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D6669" w:rsidRPr="00E4447C" w:rsidRDefault="00ED6669" w:rsidP="00ED6669">
      <w:pPr>
        <w:ind w:firstLine="408"/>
        <w:jc w:val="center"/>
      </w:pPr>
      <w:r w:rsidRPr="00E4447C">
        <w:t>КОНТРАКТ</w:t>
      </w:r>
    </w:p>
    <w:p w:rsidR="004B7103" w:rsidRPr="004B7103" w:rsidRDefault="00ED6669" w:rsidP="004B7103">
      <w:pPr>
        <w:jc w:val="center"/>
        <w:rPr>
          <w:bCs/>
          <w:color w:val="000000"/>
        </w:rPr>
      </w:pPr>
      <w:r w:rsidRPr="00584549">
        <w:rPr>
          <w:bCs/>
          <w:color w:val="000000"/>
        </w:rPr>
        <w:t xml:space="preserve">на </w:t>
      </w:r>
      <w:r w:rsidR="004B7103" w:rsidRPr="004B7103">
        <w:rPr>
          <w:bCs/>
          <w:color w:val="000000"/>
        </w:rPr>
        <w:t>выполнение строительно-монтажных работ</w:t>
      </w:r>
    </w:p>
    <w:p w:rsidR="00ED6669" w:rsidRPr="00E4447C" w:rsidRDefault="00F04D24" w:rsidP="004B7103">
      <w:pPr>
        <w:jc w:val="center"/>
        <w:rPr>
          <w:bCs/>
        </w:rPr>
      </w:pPr>
      <w:r>
        <w:rPr>
          <w:bCs/>
          <w:noProof/>
          <w:color w:val="000000"/>
          <w:lang w:eastAsia="ru-RU"/>
        </w:rPr>
        <w:pict>
          <v:shapetype id="_x0000_t202" coordsize="21600,21600" o:spt="202" path="m,l,21600r21600,l21600,xe">
            <v:stroke joinstyle="miter"/>
            <v:path gradientshapeok="t" o:connecttype="rect"/>
          </v:shapetype>
          <v:shape id="_x0000_s1026" type="#_x0000_t202" style="position:absolute;left:0;text-align:left;margin-left:292.1pt;margin-top:0;width:300pt;height:150pt;z-index:251658240;mso-wrap-style:none;mso-position-horizontal:right;mso-position-horizontal-relative:margin;mso-position-vertical:bottom;mso-position-vertical-relative:margin" filled="f" stroked="f">
            <v:textbox style="mso-fit-shape-to-text:t">
              <w:txbxContent>
                <w:p w:rsidR="00F04D24" w:rsidRPr="00F04D24" w:rsidRDefault="00F04D24">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84.85pt;height:87.15pt">
                        <v:imagedata r:id="rId8" o:title="v8_E825_45"/>
                      </v:shape>
                    </w:pict>
                  </w:r>
                  <w:bookmarkStart w:id="0" w:name="_GoBack"/>
                  <w:bookmarkEnd w:id="0"/>
                </w:p>
              </w:txbxContent>
            </v:textbox>
            <w10:wrap anchorx="margin" anchory="margin"/>
          </v:shape>
        </w:pict>
      </w:r>
      <w:r w:rsidR="004B7103" w:rsidRPr="004B7103">
        <w:rPr>
          <w:bCs/>
          <w:color w:val="000000"/>
        </w:rPr>
        <w:t>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color w:val="000000"/>
        </w:rPr>
        <w:t>»</w:t>
      </w:r>
    </w:p>
    <w:p w:rsidR="007229D1" w:rsidRDefault="007229D1" w:rsidP="00ED6669">
      <w:pPr>
        <w:pStyle w:val="Textbody"/>
        <w:spacing w:after="0"/>
        <w:rPr>
          <w:lang w:val="ru-RU"/>
        </w:rPr>
      </w:pPr>
    </w:p>
    <w:tbl>
      <w:tblPr>
        <w:tblW w:w="0" w:type="auto"/>
        <w:tblLook w:val="04A0" w:firstRow="1" w:lastRow="0" w:firstColumn="1" w:lastColumn="0" w:noHBand="0" w:noVBand="1"/>
      </w:tblPr>
      <w:tblGrid>
        <w:gridCol w:w="4785"/>
        <w:gridCol w:w="4785"/>
      </w:tblGrid>
      <w:tr w:rsidR="00ED6669" w:rsidRPr="00E4447C" w:rsidTr="00ED6669">
        <w:trPr>
          <w:trHeight w:val="288"/>
        </w:trPr>
        <w:tc>
          <w:tcPr>
            <w:tcW w:w="4785" w:type="dxa"/>
            <w:shd w:val="clear" w:color="auto" w:fill="auto"/>
          </w:tcPr>
          <w:p w:rsidR="00ED6669" w:rsidRPr="00E4447C" w:rsidRDefault="00ED6669" w:rsidP="00ED6669">
            <w:pPr>
              <w:rPr>
                <w:rFonts w:eastAsia="Andale Sans UI"/>
                <w:bCs/>
                <w:kern w:val="3"/>
                <w:lang w:eastAsia="en-US" w:bidi="en-US"/>
              </w:rPr>
            </w:pPr>
            <w:r w:rsidRPr="00E4447C">
              <w:rPr>
                <w:rFonts w:eastAsia="Andale Sans UI"/>
                <w:bCs/>
                <w:kern w:val="3"/>
                <w:lang w:eastAsia="en-US" w:bidi="en-US"/>
              </w:rPr>
              <w:t>г. Симферополь</w:t>
            </w:r>
          </w:p>
        </w:tc>
        <w:tc>
          <w:tcPr>
            <w:tcW w:w="4785" w:type="dxa"/>
            <w:shd w:val="clear" w:color="auto" w:fill="auto"/>
          </w:tcPr>
          <w:p w:rsidR="00ED6669" w:rsidRPr="00E4447C" w:rsidRDefault="00ED6669" w:rsidP="00ED6669">
            <w:pPr>
              <w:jc w:val="right"/>
              <w:rPr>
                <w:rFonts w:eastAsia="Andale Sans UI"/>
                <w:bCs/>
                <w:kern w:val="3"/>
                <w:lang w:eastAsia="en-US" w:bidi="en-US"/>
              </w:rPr>
            </w:pPr>
            <w:r>
              <w:rPr>
                <w:rFonts w:eastAsia="Calibri"/>
              </w:rPr>
              <w:t>«___ » ___________ 2025</w:t>
            </w:r>
            <w:r w:rsidRPr="00E4447C">
              <w:rPr>
                <w:rFonts w:eastAsia="Calibri"/>
              </w:rPr>
              <w:t xml:space="preserve"> г.</w:t>
            </w:r>
          </w:p>
        </w:tc>
      </w:tr>
    </w:tbl>
    <w:p w:rsidR="00ED6669" w:rsidRPr="00B3579A" w:rsidRDefault="00ED6669" w:rsidP="00ED6669">
      <w:pPr>
        <w:pStyle w:val="Textbody"/>
        <w:spacing w:after="0"/>
        <w:rPr>
          <w:lang w:val="ru-RU"/>
        </w:rPr>
      </w:pPr>
    </w:p>
    <w:p w:rsidR="00ED6669" w:rsidRPr="00E4447C" w:rsidRDefault="00ED6669" w:rsidP="00ED6669">
      <w:pPr>
        <w:pStyle w:val="Textbody"/>
        <w:spacing w:after="0"/>
        <w:ind w:firstLine="737"/>
        <w:contextualSpacing/>
        <w:jc w:val="both"/>
        <w:rPr>
          <w:lang w:val="ru-RU"/>
        </w:rPr>
      </w:pPr>
      <w:r w:rsidRPr="00E4447C">
        <w:rPr>
          <w:lang w:val="ru-RU"/>
        </w:rPr>
        <w:t xml:space="preserve">Государственное унитарное предприятие Республики Крым «Вода Крыма» (сокращенное наименование – ГУП РК «Вода Крыма»), именуемое в дальнейшем «Заказчик», </w:t>
      </w:r>
      <w:r w:rsidRPr="00E4447C">
        <w:rPr>
          <w:rFonts w:cs="Times New Roman"/>
          <w:lang w:val="ru-RU" w:eastAsia="ar-SA"/>
        </w:rPr>
        <w:t xml:space="preserve">в лице </w:t>
      </w:r>
      <w:r w:rsidRPr="004B7103">
        <w:rPr>
          <w:rFonts w:cs="Times New Roman"/>
          <w:lang w:val="ru-RU" w:eastAsia="ar-SA"/>
        </w:rPr>
        <w:t>______________________________________________________________________, действующей на основании ________________________________________</w:t>
      </w:r>
      <w:r w:rsidRPr="004B7103">
        <w:rPr>
          <w:lang w:val="ru-RU"/>
        </w:rPr>
        <w:t>,</w:t>
      </w:r>
      <w:r w:rsidRPr="004B7103">
        <w:rPr>
          <w:i/>
          <w:iCs/>
          <w:lang w:val="ru-RU"/>
        </w:rPr>
        <w:t xml:space="preserve"> </w:t>
      </w:r>
      <w:r w:rsidRPr="004B7103">
        <w:rPr>
          <w:lang w:val="ru-RU"/>
        </w:rPr>
        <w:t xml:space="preserve">с одной стороны, и ________________________________________________________ (сокращенное наименование – __________________________________________), именуемое в дальнейшем «Подрядчик», в лице _______________________________________________________, действующего на основании _________________________, с другой стороны, далее совместно именуемые «Стороны», в соответствии с </w:t>
      </w:r>
      <w:r w:rsidRPr="004B7103">
        <w:rPr>
          <w:iCs/>
          <w:lang w:val="ru-RU"/>
        </w:rPr>
        <w:t>ч.</w:t>
      </w:r>
      <w:r w:rsidRPr="004B7103">
        <w:rPr>
          <w:iCs/>
        </w:rPr>
        <w:t> </w:t>
      </w:r>
      <w:r w:rsidRPr="004B7103">
        <w:rPr>
          <w:iCs/>
          <w:lang w:val="ru-RU"/>
        </w:rPr>
        <w:t>66 ст.</w:t>
      </w:r>
      <w:r w:rsidRPr="004B7103">
        <w:rPr>
          <w:iCs/>
        </w:rPr>
        <w:t> </w:t>
      </w:r>
      <w:r w:rsidRPr="004B7103">
        <w:rPr>
          <w:iCs/>
          <w:lang w:val="ru-RU"/>
        </w:rPr>
        <w:t>112</w:t>
      </w:r>
      <w:r w:rsidRPr="004B7103">
        <w:rPr>
          <w:lang w:val="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№44-ФЗ) </w:t>
      </w:r>
      <w:r w:rsidRPr="004B7103">
        <w:rPr>
          <w:iCs/>
          <w:noProof/>
          <w:lang w:val="ru-RU"/>
        </w:rPr>
        <w:t>по результатам проведения закупки у единственного поставщика (подрядчика, исполнителя),</w:t>
      </w:r>
      <w:r w:rsidRPr="004B7103">
        <w:rPr>
          <w:i/>
          <w:lang w:val="ru-RU"/>
        </w:rPr>
        <w:t xml:space="preserve"> </w:t>
      </w:r>
      <w:r w:rsidRPr="004B7103">
        <w:rPr>
          <w:iCs/>
          <w:noProof/>
          <w:lang w:val="ru-RU"/>
        </w:rPr>
        <w:t xml:space="preserve">на основании распоряжения Совета министров Республики Крым от 19.05.2020 № 274 «Об утверждении Порядка осуществления выбора способа определения поставщика (подрядчика, исполнителя) в целях осуществления отдельных видов закупок для обеспечения государственных и муниципальных нужд Республики Крым», распоряжения Совета министров Республики Крым </w:t>
      </w:r>
      <w:r w:rsidRPr="004B7103">
        <w:rPr>
          <w:bCs/>
          <w:iCs/>
          <w:noProof/>
          <w:lang w:val="ru-RU"/>
        </w:rPr>
        <w:t>от ________________ № __________-р «О внесении изменений в распоряжение Совета министров Республики Крым от 22  мая 2020 года № 655-р»</w:t>
      </w:r>
      <w:r w:rsidRPr="004B7103">
        <w:rPr>
          <w:iCs/>
          <w:noProof/>
          <w:lang w:val="ru-RU"/>
        </w:rPr>
        <w:t xml:space="preserve"> и распоряжения Главы Республики Крым от _____________ № _______–рг</w:t>
      </w:r>
      <w:r>
        <w:rPr>
          <w:iCs/>
          <w:noProof/>
          <w:lang w:val="ru-RU"/>
        </w:rPr>
        <w:t xml:space="preserve"> «Об определении единственного поста</w:t>
      </w:r>
      <w:r w:rsidR="00B25787">
        <w:rPr>
          <w:iCs/>
          <w:noProof/>
          <w:lang w:val="ru-RU"/>
        </w:rPr>
        <w:t>в</w:t>
      </w:r>
      <w:r w:rsidR="00816071">
        <w:rPr>
          <w:iCs/>
          <w:noProof/>
          <w:lang w:val="ru-RU"/>
        </w:rPr>
        <w:t>щ</w:t>
      </w:r>
      <w:r>
        <w:rPr>
          <w:iCs/>
          <w:noProof/>
          <w:lang w:val="ru-RU"/>
        </w:rPr>
        <w:t>ика</w:t>
      </w:r>
      <w:r w:rsidRPr="00E4447C">
        <w:rPr>
          <w:iCs/>
          <w:noProof/>
          <w:lang w:val="ru-RU"/>
        </w:rPr>
        <w:t>»,</w:t>
      </w:r>
      <w:r w:rsidRPr="00E4447C">
        <w:rPr>
          <w:i/>
          <w:lang w:val="ru-RU"/>
        </w:rPr>
        <w:t xml:space="preserve"> </w:t>
      </w:r>
      <w:r w:rsidRPr="00E4447C">
        <w:rPr>
          <w:lang w:val="ru-RU"/>
        </w:rPr>
        <w:t xml:space="preserve">заключили настоящий контракт (далее </w:t>
      </w:r>
      <w:r w:rsidRPr="00E4447C">
        <w:rPr>
          <w:b/>
          <w:lang w:val="ru-RU"/>
        </w:rPr>
        <w:t>–</w:t>
      </w:r>
      <w:r>
        <w:rPr>
          <w:lang w:val="ru-RU"/>
        </w:rPr>
        <w:t xml:space="preserve"> Контракт) о </w:t>
      </w:r>
      <w:r w:rsidRPr="00E4447C">
        <w:rPr>
          <w:lang w:val="ru-RU"/>
        </w:rPr>
        <w:t>нижеследующем:</w:t>
      </w:r>
    </w:p>
    <w:p w:rsidR="005109E2" w:rsidRPr="00B3579A" w:rsidRDefault="005109E2" w:rsidP="00134127">
      <w:pPr>
        <w:pStyle w:val="Textbody"/>
        <w:spacing w:after="0"/>
        <w:ind w:firstLine="737"/>
        <w:contextualSpacing/>
        <w:jc w:val="both"/>
        <w:rPr>
          <w:lang w:val="ru-RU"/>
        </w:rPr>
      </w:pPr>
    </w:p>
    <w:p w:rsidR="005109E2" w:rsidRPr="00B3579A" w:rsidRDefault="00F90CFB" w:rsidP="007229D1">
      <w:pPr>
        <w:pStyle w:val="Standard"/>
        <w:numPr>
          <w:ilvl w:val="0"/>
          <w:numId w:val="7"/>
        </w:numPr>
        <w:ind w:left="0" w:firstLine="0"/>
        <w:contextualSpacing/>
        <w:jc w:val="center"/>
        <w:rPr>
          <w:b/>
          <w:lang w:val="ru-RU"/>
        </w:rPr>
      </w:pPr>
      <w:r w:rsidRPr="00B3579A">
        <w:rPr>
          <w:b/>
          <w:lang w:val="ru-RU"/>
        </w:rPr>
        <w:t>Предмет Контракта</w:t>
      </w:r>
    </w:p>
    <w:p w:rsidR="00ED6669" w:rsidRPr="004B7103" w:rsidRDefault="00ED6669" w:rsidP="004B7103">
      <w:pPr>
        <w:ind w:firstLine="709"/>
        <w:jc w:val="both"/>
        <w:rPr>
          <w:bCs/>
          <w:color w:val="000000"/>
        </w:rPr>
      </w:pPr>
      <w:r w:rsidRPr="00E4447C">
        <w:rPr>
          <w:iCs/>
        </w:rPr>
        <w:t xml:space="preserve">1.1 По настоящему Контракту Заказчик поручает, а Подрядчик принимает на себя обязательства </w:t>
      </w:r>
      <w:r w:rsidRPr="00584549">
        <w:rPr>
          <w:bCs/>
          <w:color w:val="000000"/>
        </w:rPr>
        <w:t xml:space="preserve">на </w:t>
      </w:r>
      <w:r w:rsidR="004B7103" w:rsidRPr="004B7103">
        <w:rPr>
          <w:bCs/>
          <w:color w:val="000000"/>
        </w:rPr>
        <w:t>выполне</w:t>
      </w:r>
      <w:r w:rsidR="004B7103">
        <w:rPr>
          <w:bCs/>
          <w:color w:val="000000"/>
        </w:rPr>
        <w:t xml:space="preserve">ние строительно-монтажных работ </w:t>
      </w:r>
      <w:r w:rsidR="004B7103" w:rsidRPr="004B7103">
        <w:rPr>
          <w:bCs/>
          <w:color w:val="000000"/>
        </w:rPr>
        <w:t>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color w:val="000000"/>
        </w:rPr>
        <w:t>»</w:t>
      </w:r>
      <w:r w:rsidRPr="00E4447C">
        <w:rPr>
          <w:bCs/>
        </w:rPr>
        <w:t xml:space="preserve"> </w:t>
      </w:r>
      <w:r w:rsidRPr="00E4447C">
        <w:t>(далее – Работы, Объект)</w:t>
      </w:r>
      <w:r w:rsidRPr="00E4447C">
        <w:rPr>
          <w:iCs/>
        </w:rPr>
        <w:t xml:space="preserve">, </w:t>
      </w:r>
      <w:r w:rsidRPr="00E4447C">
        <w:t xml:space="preserve">в соответствии с Техническим заданием (Приложение № 3 к Контракту), </w:t>
      </w:r>
      <w:r w:rsidRPr="00E4447C">
        <w:rPr>
          <w:iCs/>
        </w:rPr>
        <w:t xml:space="preserve">в срок, установленный Графиком производства работ (Приложение № </w:t>
      </w:r>
      <w:r w:rsidRPr="00E4447C">
        <w:rPr>
          <w:b/>
          <w:iCs/>
        </w:rPr>
        <w:t>1</w:t>
      </w:r>
      <w:r w:rsidRPr="00E4447C">
        <w:rPr>
          <w:iCs/>
        </w:rPr>
        <w:t xml:space="preserve"> к Контракту), по цене в соответствии со Сметой контракта (Приложение № </w:t>
      </w:r>
      <w:r w:rsidRPr="00E4447C">
        <w:rPr>
          <w:b/>
          <w:iCs/>
        </w:rPr>
        <w:t>2</w:t>
      </w:r>
      <w:r w:rsidRPr="00E4447C">
        <w:rPr>
          <w:iCs/>
        </w:rPr>
        <w:t xml:space="preserve"> к Контракту), являющимися неотъемлемыми частями настоящего Контракта. </w:t>
      </w:r>
      <w:r w:rsidRPr="00E4447C">
        <w:t>Заказчик обязуется принять выполненные Работы и оплатить их в порядке и на условиях, предусмотренных Контрактом.</w:t>
      </w:r>
    </w:p>
    <w:p w:rsidR="00ED6669" w:rsidRPr="00E4447C" w:rsidRDefault="00ED6669" w:rsidP="00ED6669">
      <w:pPr>
        <w:ind w:firstLine="709"/>
        <w:jc w:val="both"/>
        <w:rPr>
          <w:b/>
          <w:i/>
        </w:rPr>
      </w:pPr>
      <w:r w:rsidRPr="00E4447C">
        <w:t xml:space="preserve">1.2 Работы выполняются в рамках: </w:t>
      </w:r>
      <w:r w:rsidR="008D2DE0">
        <w:rPr>
          <w:b/>
          <w:i/>
        </w:rPr>
        <w:t>Капитального ремонта</w:t>
      </w:r>
      <w:r w:rsidRPr="00E4447C">
        <w:rPr>
          <w:b/>
          <w:i/>
        </w:rPr>
        <w:t>.</w:t>
      </w:r>
    </w:p>
    <w:p w:rsidR="00ED6669" w:rsidRPr="00E4447C" w:rsidRDefault="00ED6669" w:rsidP="00ED6669">
      <w:pPr>
        <w:pStyle w:val="Standard"/>
        <w:numPr>
          <w:ilvl w:val="1"/>
          <w:numId w:val="28"/>
        </w:numPr>
        <w:ind w:left="0" w:firstLine="709"/>
        <w:contextualSpacing/>
        <w:jc w:val="both"/>
        <w:rPr>
          <w:lang w:val="ru-RU"/>
        </w:rPr>
      </w:pPr>
      <w:r w:rsidRPr="00E4447C">
        <w:rPr>
          <w:lang w:val="ru-RU"/>
        </w:rPr>
        <w:t>Идентификационный код закупки: ____________________________.</w:t>
      </w:r>
    </w:p>
    <w:p w:rsidR="00ED6669" w:rsidRPr="00B91CE0" w:rsidRDefault="00ED6669" w:rsidP="00ED6669">
      <w:pPr>
        <w:pStyle w:val="Standard"/>
        <w:numPr>
          <w:ilvl w:val="1"/>
          <w:numId w:val="28"/>
        </w:numPr>
        <w:ind w:left="0" w:firstLine="709"/>
        <w:contextualSpacing/>
        <w:jc w:val="both"/>
        <w:rPr>
          <w:color w:val="000000"/>
          <w:lang w:val="ru-RU"/>
        </w:rPr>
      </w:pPr>
      <w:r w:rsidRPr="00B91CE0">
        <w:rPr>
          <w:color w:val="000000"/>
          <w:lang w:val="ru-RU"/>
        </w:rPr>
        <w:t>Подрядчик дает согласие путем подписания Контракта на одностороннее удержание Заказчиком:</w:t>
      </w:r>
    </w:p>
    <w:p w:rsidR="00ED6669" w:rsidRPr="00B91CE0" w:rsidRDefault="00ED6669" w:rsidP="00ED6669">
      <w:pPr>
        <w:pStyle w:val="Standard"/>
        <w:ind w:firstLine="709"/>
        <w:contextualSpacing/>
        <w:jc w:val="both"/>
        <w:rPr>
          <w:color w:val="000000"/>
          <w:lang w:val="ru-RU"/>
        </w:rPr>
      </w:pPr>
      <w:r w:rsidRPr="00B91CE0">
        <w:rPr>
          <w:color w:val="000000"/>
          <w:lang w:val="ru-RU"/>
        </w:rPr>
        <w:t>- неустойки (штрафа, пени), расходов на устранение недостатков (дефектов) работ в размере, определенном Заказчиком, из сумм, подлежащих оплате по Контракту;</w:t>
      </w:r>
    </w:p>
    <w:p w:rsidR="00ED6669" w:rsidRPr="00B91CE0" w:rsidRDefault="00ED6669" w:rsidP="00ED6669">
      <w:pPr>
        <w:pStyle w:val="Standard"/>
        <w:ind w:firstLine="709"/>
        <w:contextualSpacing/>
        <w:jc w:val="both"/>
        <w:rPr>
          <w:color w:val="000000"/>
          <w:lang w:val="ru-RU"/>
        </w:rPr>
      </w:pPr>
      <w:r w:rsidRPr="00B91CE0">
        <w:rPr>
          <w:color w:val="000000"/>
          <w:lang w:val="ru-RU"/>
        </w:rPr>
        <w:t>- аванса в полном объеме из сумм, подлежащих оплате по Контракту в случае прекращения Контракта по любому основанию (в случае если аванс предусмотрен Контрактом).</w:t>
      </w:r>
    </w:p>
    <w:p w:rsidR="00ED6669" w:rsidRPr="00B91CE0" w:rsidRDefault="00ED6669" w:rsidP="00ED6669">
      <w:pPr>
        <w:pStyle w:val="Standard"/>
        <w:ind w:firstLine="709"/>
        <w:contextualSpacing/>
        <w:jc w:val="both"/>
        <w:rPr>
          <w:color w:val="000000"/>
          <w:lang w:val="ru-RU"/>
        </w:rPr>
      </w:pPr>
      <w:r w:rsidRPr="00B91CE0">
        <w:rPr>
          <w:color w:val="000000"/>
          <w:lang w:val="ru-RU"/>
        </w:rPr>
        <w:t>- излишне уплаченных денежных средств, в соответствии с 4.2.13., 4.2.14. Контракта.</w:t>
      </w:r>
    </w:p>
    <w:p w:rsidR="00A865B6" w:rsidRPr="00B91CE0" w:rsidRDefault="00A865B6" w:rsidP="00ED6669">
      <w:pPr>
        <w:pStyle w:val="Standard"/>
        <w:ind w:firstLine="709"/>
        <w:contextualSpacing/>
        <w:jc w:val="both"/>
        <w:rPr>
          <w:color w:val="000000"/>
          <w:lang w:val="ru-RU"/>
        </w:rPr>
      </w:pPr>
      <w:r w:rsidRPr="00B91CE0">
        <w:rPr>
          <w:color w:val="000000"/>
          <w:lang w:val="ru-RU"/>
        </w:rPr>
        <w:lastRenderedPageBreak/>
        <w:t>Применение настоящего пункта освобождает Заказчика от ответственности, предусмотренной пунктами 7.5., 7.12. Контракта.</w:t>
      </w:r>
    </w:p>
    <w:p w:rsidR="00F90CFB" w:rsidRPr="00B3579A" w:rsidRDefault="00651924" w:rsidP="00651924">
      <w:pPr>
        <w:widowControl w:val="0"/>
        <w:jc w:val="center"/>
        <w:rPr>
          <w:b/>
        </w:rPr>
      </w:pPr>
      <w:r w:rsidRPr="00B3579A">
        <w:rPr>
          <w:b/>
        </w:rPr>
        <w:t xml:space="preserve">2. </w:t>
      </w:r>
      <w:r w:rsidR="00F90CFB" w:rsidRPr="00B3579A">
        <w:rPr>
          <w:b/>
        </w:rPr>
        <w:t>Цена Контракта и порядок расчетов</w:t>
      </w:r>
    </w:p>
    <w:p w:rsidR="00ED6669" w:rsidRPr="00E4447C" w:rsidRDefault="00ED6669" w:rsidP="00294AEE">
      <w:pPr>
        <w:pStyle w:val="af0"/>
        <w:spacing w:after="0"/>
        <w:ind w:left="0" w:firstLine="709"/>
        <w:rPr>
          <w:color w:val="auto"/>
        </w:rPr>
      </w:pPr>
      <w:r w:rsidRPr="00E4447C">
        <w:rPr>
          <w:color w:val="auto"/>
        </w:rPr>
        <w:t xml:space="preserve">2.1 Цена Контракта составляет – </w:t>
      </w:r>
      <w:r w:rsidR="00AD5DBD">
        <w:rPr>
          <w:color w:val="auto"/>
        </w:rPr>
        <w:t>378</w:t>
      </w:r>
      <w:r w:rsidR="00C04E27">
        <w:rPr>
          <w:color w:val="auto"/>
        </w:rPr>
        <w:t> </w:t>
      </w:r>
      <w:r w:rsidR="00AD5DBD">
        <w:rPr>
          <w:color w:val="auto"/>
        </w:rPr>
        <w:t>010</w:t>
      </w:r>
      <w:r w:rsidR="00C04E27">
        <w:rPr>
          <w:color w:val="auto"/>
        </w:rPr>
        <w:t xml:space="preserve"> </w:t>
      </w:r>
      <w:r w:rsidR="00AD5DBD">
        <w:rPr>
          <w:color w:val="auto"/>
        </w:rPr>
        <w:t>437</w:t>
      </w:r>
      <w:r w:rsidR="00B31516" w:rsidRPr="00B31516">
        <w:rPr>
          <w:color w:val="auto"/>
        </w:rPr>
        <w:t xml:space="preserve"> (</w:t>
      </w:r>
      <w:r w:rsidR="00AD5DBD">
        <w:rPr>
          <w:color w:val="auto"/>
        </w:rPr>
        <w:t>Триста семьдесят восемь миллионов десять тысяч четыреста тридцать семь</w:t>
      </w:r>
      <w:r w:rsidR="00B31516" w:rsidRPr="00B31516">
        <w:rPr>
          <w:color w:val="auto"/>
        </w:rPr>
        <w:t>) рубл</w:t>
      </w:r>
      <w:r w:rsidR="00AD5DBD">
        <w:rPr>
          <w:color w:val="auto"/>
        </w:rPr>
        <w:t>ей</w:t>
      </w:r>
      <w:r w:rsidR="00B31516" w:rsidRPr="00B31516">
        <w:rPr>
          <w:color w:val="auto"/>
        </w:rPr>
        <w:t xml:space="preserve"> </w:t>
      </w:r>
      <w:r w:rsidR="00AD5DBD">
        <w:rPr>
          <w:color w:val="auto"/>
        </w:rPr>
        <w:t>06</w:t>
      </w:r>
      <w:r w:rsidR="00B31516" w:rsidRPr="00B31516">
        <w:rPr>
          <w:color w:val="auto"/>
        </w:rPr>
        <w:t xml:space="preserve"> копе</w:t>
      </w:r>
      <w:r w:rsidR="00C04E27">
        <w:rPr>
          <w:color w:val="auto"/>
        </w:rPr>
        <w:t>ек</w:t>
      </w:r>
      <w:r w:rsidRPr="00E4447C">
        <w:rPr>
          <w:color w:val="auto"/>
        </w:rPr>
        <w:t>, в том числе НДС 20 </w:t>
      </w:r>
      <w:r>
        <w:rPr>
          <w:color w:val="auto"/>
        </w:rPr>
        <w:t xml:space="preserve">% - </w:t>
      </w:r>
      <w:r w:rsidR="00C926D8">
        <w:rPr>
          <w:color w:val="auto"/>
        </w:rPr>
        <w:t>63</w:t>
      </w:r>
      <w:r w:rsidR="00C04E27">
        <w:rPr>
          <w:color w:val="auto"/>
        </w:rPr>
        <w:t> </w:t>
      </w:r>
      <w:r w:rsidR="00C926D8">
        <w:rPr>
          <w:color w:val="auto"/>
        </w:rPr>
        <w:t>001</w:t>
      </w:r>
      <w:r w:rsidR="00C04E27">
        <w:rPr>
          <w:color w:val="auto"/>
        </w:rPr>
        <w:t xml:space="preserve"> 7</w:t>
      </w:r>
      <w:r w:rsidR="00C926D8">
        <w:rPr>
          <w:color w:val="auto"/>
        </w:rPr>
        <w:t>39</w:t>
      </w:r>
      <w:r w:rsidR="00B31516" w:rsidRPr="00B31516">
        <w:rPr>
          <w:color w:val="auto"/>
        </w:rPr>
        <w:t xml:space="preserve"> (</w:t>
      </w:r>
      <w:r w:rsidR="00C926D8">
        <w:rPr>
          <w:color w:val="auto"/>
        </w:rPr>
        <w:t>Шестьдесят три миллиона одна тысяча семьсот тридцать девять</w:t>
      </w:r>
      <w:r w:rsidR="00B31516" w:rsidRPr="00B31516">
        <w:rPr>
          <w:color w:val="auto"/>
        </w:rPr>
        <w:t>) рубл</w:t>
      </w:r>
      <w:r w:rsidR="00C04E27">
        <w:rPr>
          <w:color w:val="auto"/>
        </w:rPr>
        <w:t>ей</w:t>
      </w:r>
      <w:r w:rsidR="00B31516" w:rsidRPr="00B31516">
        <w:rPr>
          <w:color w:val="auto"/>
        </w:rPr>
        <w:t xml:space="preserve"> </w:t>
      </w:r>
      <w:r w:rsidR="00C04E27">
        <w:rPr>
          <w:color w:val="auto"/>
        </w:rPr>
        <w:t>5</w:t>
      </w:r>
      <w:r w:rsidR="00C926D8">
        <w:rPr>
          <w:color w:val="auto"/>
        </w:rPr>
        <w:t>1</w:t>
      </w:r>
      <w:r w:rsidR="00B31516" w:rsidRPr="00B31516">
        <w:rPr>
          <w:color w:val="auto"/>
        </w:rPr>
        <w:t xml:space="preserve"> копе</w:t>
      </w:r>
      <w:r w:rsidR="00C926D8">
        <w:rPr>
          <w:color w:val="auto"/>
        </w:rPr>
        <w:t>йка</w:t>
      </w:r>
      <w:r w:rsidR="00B31516" w:rsidRPr="00B31516">
        <w:rPr>
          <w:color w:val="auto"/>
        </w:rPr>
        <w:t xml:space="preserve"> </w:t>
      </w:r>
      <w:r w:rsidRPr="00E4447C">
        <w:rPr>
          <w:color w:val="auto"/>
        </w:rPr>
        <w:t>по налоговой ставке 20 (двадцать) процентов.</w:t>
      </w:r>
    </w:p>
    <w:p w:rsidR="00B31516" w:rsidRPr="00B31516" w:rsidRDefault="00651924" w:rsidP="00B31516">
      <w:pPr>
        <w:ind w:firstLine="709"/>
        <w:jc w:val="both"/>
        <w:rPr>
          <w:rFonts w:eastAsia="Arial"/>
          <w:spacing w:val="1"/>
        </w:rPr>
      </w:pPr>
      <w:r w:rsidRPr="00B3579A">
        <w:rPr>
          <w:rFonts w:eastAsia="Arial"/>
          <w:color w:val="000000"/>
          <w:spacing w:val="1"/>
        </w:rPr>
        <w:t>2.</w:t>
      </w:r>
      <w:r w:rsidR="00233949">
        <w:rPr>
          <w:rFonts w:eastAsia="Arial"/>
          <w:color w:val="000000"/>
          <w:spacing w:val="1"/>
        </w:rPr>
        <w:t>2</w:t>
      </w:r>
      <w:r w:rsidRPr="00B3579A">
        <w:rPr>
          <w:rFonts w:eastAsia="Arial"/>
          <w:color w:val="000000"/>
          <w:spacing w:val="1"/>
        </w:rPr>
        <w:t xml:space="preserve"> </w:t>
      </w:r>
      <w:r w:rsidR="00B31516" w:rsidRPr="00B31516">
        <w:rPr>
          <w:rFonts w:eastAsia="Arial"/>
          <w:spacing w:val="1"/>
        </w:rPr>
        <w:t xml:space="preserve">Стоимость работ в 2025 году составляет </w:t>
      </w:r>
      <w:r w:rsidR="00C926D8" w:rsidRPr="00C926D8">
        <w:rPr>
          <w:rFonts w:eastAsia="Arial"/>
          <w:spacing w:val="1"/>
        </w:rPr>
        <w:t>378 010 437 (Триста семьдесят восемь миллионов десять тысяч четыреста тридцать семь) рублей 06 копеек</w:t>
      </w:r>
      <w:r w:rsidR="00B31516" w:rsidRPr="00B31516">
        <w:rPr>
          <w:rFonts w:eastAsia="Arial"/>
          <w:spacing w:val="1"/>
        </w:rPr>
        <w:t>.</w:t>
      </w:r>
    </w:p>
    <w:p w:rsidR="00280650" w:rsidRPr="00B3579A" w:rsidRDefault="00651924" w:rsidP="004E7A01">
      <w:pPr>
        <w:pStyle w:val="Bodytext1"/>
        <w:shd w:val="clear" w:color="auto" w:fill="auto"/>
        <w:spacing w:after="0" w:line="274" w:lineRule="exact"/>
        <w:ind w:right="40" w:firstLine="709"/>
        <w:jc w:val="both"/>
        <w:rPr>
          <w:color w:val="000000"/>
          <w:spacing w:val="0"/>
          <w:sz w:val="24"/>
          <w:szCs w:val="24"/>
        </w:rPr>
      </w:pPr>
      <w:r w:rsidRPr="00B3579A">
        <w:rPr>
          <w:color w:val="000000"/>
          <w:spacing w:val="0"/>
          <w:sz w:val="24"/>
          <w:szCs w:val="24"/>
        </w:rPr>
        <w:t>2.</w:t>
      </w:r>
      <w:r w:rsidR="00233949">
        <w:rPr>
          <w:color w:val="000000"/>
          <w:spacing w:val="0"/>
          <w:sz w:val="24"/>
          <w:szCs w:val="24"/>
        </w:rPr>
        <w:t>3</w:t>
      </w:r>
      <w:r w:rsidRPr="00B3579A">
        <w:rPr>
          <w:color w:val="000000"/>
          <w:spacing w:val="0"/>
          <w:sz w:val="24"/>
          <w:szCs w:val="24"/>
        </w:rPr>
        <w:t xml:space="preserve"> </w:t>
      </w:r>
      <w:r w:rsidR="00280650" w:rsidRPr="00B3579A">
        <w:rPr>
          <w:color w:val="000000"/>
          <w:spacing w:val="0"/>
          <w:sz w:val="24"/>
          <w:szCs w:val="24"/>
        </w:rPr>
        <w:t xml:space="preserve">Указанная в п. 2.1 настоящего Контракта стоимость Работ по настоящему Контракту учитывает все возможные расходы Подрядчика </w:t>
      </w:r>
      <w:r w:rsidR="00F15B4C" w:rsidRPr="00294AEE">
        <w:rPr>
          <w:b/>
          <w:i/>
          <w:spacing w:val="0"/>
          <w:sz w:val="24"/>
          <w:szCs w:val="24"/>
        </w:rPr>
        <w:t xml:space="preserve">на </w:t>
      </w:r>
      <w:r w:rsidR="00AC344B">
        <w:rPr>
          <w:b/>
          <w:i/>
          <w:spacing w:val="0"/>
          <w:sz w:val="24"/>
          <w:szCs w:val="24"/>
        </w:rPr>
        <w:t>капитальный ремонт</w:t>
      </w:r>
      <w:r w:rsidR="00280650" w:rsidRPr="00B3579A">
        <w:rPr>
          <w:color w:val="000000"/>
          <w:spacing w:val="0"/>
          <w:sz w:val="24"/>
          <w:szCs w:val="24"/>
        </w:rPr>
        <w:t xml:space="preserve"> Объекта, включая стоимость всех налогов, включая НДС,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F15B4C" w:rsidRPr="00B3579A">
        <w:rPr>
          <w:color w:val="000000"/>
          <w:spacing w:val="0"/>
          <w:sz w:val="24"/>
          <w:szCs w:val="24"/>
        </w:rPr>
        <w:t xml:space="preserve">уг, необходимых для обеспечения </w:t>
      </w:r>
      <w:r w:rsidR="00AC344B">
        <w:rPr>
          <w:b/>
          <w:i/>
          <w:spacing w:val="0"/>
          <w:sz w:val="24"/>
          <w:szCs w:val="24"/>
        </w:rPr>
        <w:t>капитального ремонта</w:t>
      </w:r>
      <w:r w:rsidR="00294AEE">
        <w:rPr>
          <w:b/>
          <w:i/>
          <w:spacing w:val="0"/>
          <w:sz w:val="24"/>
          <w:szCs w:val="24"/>
        </w:rPr>
        <w:t xml:space="preserve"> </w:t>
      </w:r>
      <w:r w:rsidR="00280650" w:rsidRPr="00294AEE">
        <w:rPr>
          <w:spacing w:val="0"/>
          <w:sz w:val="24"/>
          <w:szCs w:val="24"/>
        </w:rPr>
        <w:t>Объекта</w:t>
      </w:r>
      <w:r w:rsidR="00280650" w:rsidRPr="00B3579A">
        <w:rPr>
          <w:color w:val="000000"/>
          <w:spacing w:val="0"/>
          <w:sz w:val="24"/>
          <w:szCs w:val="24"/>
        </w:rPr>
        <w:t xml:space="preserve">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Контракте, но необходимость которых вызвана выполнением обязательств Подрядчиком в соответствии с пунктом 1.1 настоящего Контракта по согласованию с Заказчиком.</w:t>
      </w:r>
    </w:p>
    <w:p w:rsidR="00280650" w:rsidRPr="00B3579A" w:rsidRDefault="00651924" w:rsidP="004E7A01">
      <w:pPr>
        <w:pStyle w:val="Bodytext1"/>
        <w:shd w:val="clear" w:color="auto" w:fill="auto"/>
        <w:spacing w:after="0" w:line="274" w:lineRule="exact"/>
        <w:ind w:right="40" w:firstLine="709"/>
        <w:jc w:val="both"/>
        <w:rPr>
          <w:color w:val="000000"/>
          <w:spacing w:val="0"/>
          <w:sz w:val="24"/>
          <w:szCs w:val="24"/>
        </w:rPr>
      </w:pPr>
      <w:r w:rsidRPr="00B3579A">
        <w:rPr>
          <w:color w:val="000000"/>
          <w:spacing w:val="0"/>
          <w:sz w:val="24"/>
          <w:szCs w:val="24"/>
        </w:rPr>
        <w:t>2.</w:t>
      </w:r>
      <w:r w:rsidR="00233949">
        <w:rPr>
          <w:color w:val="000000"/>
          <w:spacing w:val="0"/>
          <w:sz w:val="24"/>
          <w:szCs w:val="24"/>
        </w:rPr>
        <w:t>4</w:t>
      </w:r>
      <w:r w:rsidRPr="00B3579A">
        <w:rPr>
          <w:color w:val="000000"/>
          <w:spacing w:val="0"/>
          <w:sz w:val="24"/>
          <w:szCs w:val="24"/>
        </w:rPr>
        <w:t xml:space="preserve"> </w:t>
      </w:r>
      <w:r w:rsidR="00280650" w:rsidRPr="00B3579A">
        <w:rPr>
          <w:color w:val="000000"/>
          <w:spacing w:val="0"/>
          <w:sz w:val="24"/>
          <w:szCs w:val="24"/>
        </w:rPr>
        <w:t xml:space="preserve">Подрядчик удовлетворен правильностью и достаточностью цены Контракта, указанной в п. 2.1 Контракта, и подтверждает, что в основу расчета цены Контракта положены достоверные сведения в отношении характера и объема Работ. </w:t>
      </w:r>
    </w:p>
    <w:p w:rsidR="00836994" w:rsidRPr="000E7DEB" w:rsidRDefault="00651924" w:rsidP="004E7A01">
      <w:pPr>
        <w:pStyle w:val="af0"/>
        <w:widowControl w:val="0"/>
        <w:autoSpaceDE w:val="0"/>
        <w:spacing w:after="0"/>
        <w:ind w:left="0" w:firstLine="709"/>
        <w:rPr>
          <w:color w:val="000000"/>
        </w:rPr>
      </w:pPr>
      <w:r w:rsidRPr="00B3579A">
        <w:t>2.</w:t>
      </w:r>
      <w:r w:rsidR="00233949">
        <w:t>5</w:t>
      </w:r>
      <w:r w:rsidRPr="00B3579A">
        <w:t xml:space="preserve"> </w:t>
      </w:r>
      <w:r w:rsidR="00F100B7" w:rsidRPr="00B3579A">
        <w:t>Источник финансирования:</w:t>
      </w:r>
      <w:r w:rsidR="00294AEE">
        <w:t xml:space="preserve"> </w:t>
      </w:r>
      <w:r w:rsidR="003A6152" w:rsidRPr="000E7DEB">
        <w:rPr>
          <w:color w:val="000000"/>
        </w:rPr>
        <w:t>Б</w:t>
      </w:r>
      <w:r w:rsidR="00F100B7" w:rsidRPr="000E7DEB">
        <w:rPr>
          <w:color w:val="000000"/>
        </w:rPr>
        <w:t>юджет Республики Крым.</w:t>
      </w:r>
    </w:p>
    <w:p w:rsidR="00F90CFB" w:rsidRPr="00B3579A" w:rsidRDefault="00651924" w:rsidP="004E7A01">
      <w:pPr>
        <w:pStyle w:val="Standard"/>
        <w:shd w:val="clear" w:color="auto" w:fill="FFFFFF"/>
        <w:ind w:firstLine="709"/>
        <w:contextualSpacing/>
        <w:jc w:val="both"/>
        <w:rPr>
          <w:lang w:val="ru-RU"/>
        </w:rPr>
      </w:pPr>
      <w:r w:rsidRPr="00B3579A">
        <w:rPr>
          <w:lang w:val="ru-RU"/>
        </w:rPr>
        <w:t>2.</w:t>
      </w:r>
      <w:r w:rsidR="00233949">
        <w:rPr>
          <w:lang w:val="ru-RU"/>
        </w:rPr>
        <w:t>6</w:t>
      </w:r>
      <w:r w:rsidRPr="00B3579A">
        <w:rPr>
          <w:lang w:val="ru-RU"/>
        </w:rPr>
        <w:t xml:space="preserve"> </w:t>
      </w:r>
      <w:r w:rsidR="00DA3177" w:rsidRPr="00B3579A">
        <w:rPr>
          <w:lang w:val="ru-RU"/>
        </w:rPr>
        <w:t xml:space="preserve">Подрядчик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90CFB" w:rsidRPr="00B3579A">
        <w:rPr>
          <w:lang w:val="ru-RU" w:eastAsia="ru-RU"/>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71A02" w:rsidRPr="00B3579A" w:rsidRDefault="00971A02" w:rsidP="004E7A01">
      <w:pPr>
        <w:ind w:firstLine="709"/>
        <w:jc w:val="both"/>
      </w:pPr>
      <w:r w:rsidRPr="00B3579A">
        <w:t>2.</w:t>
      </w:r>
      <w:r w:rsidR="00233949">
        <w:t>7</w:t>
      </w:r>
      <w:r w:rsidRPr="00B3579A">
        <w:t xml:space="preserve"> Стоимость выполненного, принятого </w:t>
      </w:r>
      <w:r w:rsidR="00B05551" w:rsidRPr="00B3579A">
        <w:t>З</w:t>
      </w:r>
      <w:r w:rsidRPr="00B3579A">
        <w:t>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F04D24">
        <w:pict w14:anchorId="64465792">
          <v:shape id="Рисунок 7" o:spid="_x0000_i1025" type="#_x0000_t75" style="width:20.85pt;height:20.85pt;visibility:visible">
            <v:imagedata r:id="rId9" o:title=""/>
          </v:shape>
        </w:pict>
      </w:r>
      <w:r w:rsidRPr="00B3579A">
        <w:t>), определяется по формуле (2):</w:t>
      </w:r>
    </w:p>
    <w:p w:rsidR="00971A02" w:rsidRPr="00B3579A" w:rsidRDefault="00F04D24" w:rsidP="004E7A01">
      <w:pPr>
        <w:ind w:firstLine="709"/>
        <w:jc w:val="both"/>
      </w:pPr>
      <w:r>
        <w:pict w14:anchorId="799A6802">
          <v:shape id="Рисунок 8" o:spid="_x0000_i1026" type="#_x0000_t75" style="width:108pt;height:20.85pt;visibility:visible">
            <v:imagedata r:id="rId10" o:title=""/>
          </v:shape>
        </w:pict>
      </w:r>
    </w:p>
    <w:p w:rsidR="00971A02" w:rsidRPr="00B3579A" w:rsidRDefault="00971A02" w:rsidP="004E7A01">
      <w:pPr>
        <w:ind w:firstLine="709"/>
        <w:jc w:val="both"/>
      </w:pPr>
      <w:r w:rsidRPr="00B3579A">
        <w:t>где:</w:t>
      </w:r>
    </w:p>
    <w:p w:rsidR="00971A02" w:rsidRPr="00B3579A" w:rsidRDefault="00F04D24" w:rsidP="004E7A01">
      <w:pPr>
        <w:ind w:firstLine="709"/>
        <w:jc w:val="both"/>
      </w:pPr>
      <w:r>
        <w:pict w14:anchorId="33950B1D">
          <v:shape id="Рисунок 9" o:spid="_x0000_i1027" type="#_x0000_t75" style="width:20.85pt;height:20.85pt;visibility:visible">
            <v:imagedata r:id="rId11" o:title=""/>
          </v:shape>
        </w:pict>
      </w:r>
      <w:r w:rsidR="00971A02" w:rsidRPr="00B3579A">
        <w:t xml:space="preserve"> - цена единицы i-го конструктивного решения (элемента) и (или) комплекса (вида) работ в Смете контракта, руб.;</w:t>
      </w:r>
    </w:p>
    <w:p w:rsidR="00971A02" w:rsidRPr="00B3579A" w:rsidRDefault="00F04D24" w:rsidP="004E7A01">
      <w:pPr>
        <w:ind w:firstLine="709"/>
        <w:jc w:val="both"/>
      </w:pPr>
      <w:r>
        <w:pict w14:anchorId="77D83112">
          <v:shape id="Рисунок 10" o:spid="_x0000_i1028" type="#_x0000_t75" style="width:20.85pt;height:20.85pt;visibility:visible">
            <v:imagedata r:id="rId12" o:title=""/>
          </v:shape>
        </w:pict>
      </w:r>
      <w:r w:rsidR="00971A02" w:rsidRPr="00B3579A">
        <w:t xml:space="preserve"> - объем выполненных, принятых </w:t>
      </w:r>
      <w:r w:rsidR="00B05551" w:rsidRPr="00B3579A">
        <w:t>З</w:t>
      </w:r>
      <w:r w:rsidR="00971A02" w:rsidRPr="00B3579A">
        <w:t>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rsidR="00971A02" w:rsidRPr="00B3579A" w:rsidRDefault="00971A02" w:rsidP="004E7A01">
      <w:pPr>
        <w:ind w:firstLine="709"/>
        <w:jc w:val="both"/>
      </w:pPr>
      <w:r w:rsidRPr="00B3579A">
        <w:t xml:space="preserve">Стоимость выполненных, принятых </w:t>
      </w:r>
      <w:r w:rsidR="00B05551" w:rsidRPr="00B3579A">
        <w:t>З</w:t>
      </w:r>
      <w:r w:rsidRPr="00B3579A">
        <w:t>аказчиком и подлежащих оплате работ (С</w:t>
      </w:r>
      <w:r w:rsidRPr="00B3579A">
        <w:rPr>
          <w:vertAlign w:val="superscript"/>
        </w:rPr>
        <w:t>вр</w:t>
      </w:r>
      <w:r w:rsidRPr="00B3579A">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971A02" w:rsidRPr="00B3579A" w:rsidRDefault="00F04D24" w:rsidP="004E7A01">
      <w:pPr>
        <w:pStyle w:val="Standard"/>
        <w:shd w:val="clear" w:color="auto" w:fill="FFFFFF"/>
        <w:ind w:firstLine="709"/>
        <w:contextualSpacing/>
        <w:jc w:val="both"/>
        <w:rPr>
          <w:lang w:val="ru-RU"/>
        </w:rPr>
      </w:pPr>
      <w:r>
        <w:pict w14:anchorId="3BDF8211">
          <v:shape id="Рисунок 11" o:spid="_x0000_i1029" type="#_x0000_t75" style="width:1in;height:43.3pt;visibility:visible">
            <v:imagedata r:id="rId13" o:title=""/>
          </v:shape>
        </w:pict>
      </w:r>
    </w:p>
    <w:p w:rsidR="004E7A01" w:rsidRPr="006B1AD4" w:rsidRDefault="00651924" w:rsidP="004E7A01">
      <w:pPr>
        <w:pStyle w:val="Standard"/>
        <w:ind w:firstLine="709"/>
        <w:jc w:val="both"/>
        <w:rPr>
          <w:rFonts w:eastAsia="Arial"/>
          <w:spacing w:val="1"/>
          <w:lang w:val="ru-RU"/>
        </w:rPr>
      </w:pPr>
      <w:r w:rsidRPr="006B1AD4">
        <w:rPr>
          <w:rFonts w:eastAsia="Arial"/>
          <w:spacing w:val="1"/>
          <w:lang w:val="ru-RU"/>
        </w:rPr>
        <w:t>2.</w:t>
      </w:r>
      <w:r w:rsidR="00233949">
        <w:rPr>
          <w:rFonts w:eastAsia="Arial"/>
          <w:spacing w:val="1"/>
          <w:lang w:val="ru-RU"/>
        </w:rPr>
        <w:t>8</w:t>
      </w:r>
      <w:r w:rsidRPr="006B1AD4">
        <w:rPr>
          <w:rFonts w:eastAsia="Arial"/>
          <w:spacing w:val="1"/>
          <w:lang w:val="ru-RU"/>
        </w:rPr>
        <w:t xml:space="preserve"> </w:t>
      </w:r>
      <w:r w:rsidR="005109E2" w:rsidRPr="006B1AD4">
        <w:rPr>
          <w:rFonts w:eastAsia="Arial"/>
          <w:spacing w:val="1"/>
          <w:lang w:val="ru-RU"/>
        </w:rPr>
        <w:t xml:space="preserve">Общая стоимость Контракта на период действия Контракта является твердой и не подлежит изменению, за исключением случаев, предусмотренных </w:t>
      </w:r>
      <w:r w:rsidR="005109E2" w:rsidRPr="006B1AD4">
        <w:rPr>
          <w:rFonts w:eastAsia="Arial"/>
          <w:b/>
          <w:i/>
          <w:spacing w:val="1"/>
          <w:lang w:val="ru-RU"/>
        </w:rPr>
        <w:t>Федеральн</w:t>
      </w:r>
      <w:r w:rsidR="00DB144F" w:rsidRPr="006B1AD4">
        <w:rPr>
          <w:rFonts w:eastAsia="Arial"/>
          <w:b/>
          <w:i/>
          <w:spacing w:val="1"/>
          <w:lang w:val="ru-RU"/>
        </w:rPr>
        <w:t>ым</w:t>
      </w:r>
      <w:r w:rsidR="005109E2" w:rsidRPr="006B1AD4">
        <w:rPr>
          <w:rFonts w:eastAsia="Arial"/>
          <w:b/>
          <w:i/>
          <w:spacing w:val="1"/>
          <w:lang w:val="ru-RU"/>
        </w:rPr>
        <w:t xml:space="preserve"> закон</w:t>
      </w:r>
      <w:r w:rsidR="00DB144F" w:rsidRPr="006B1AD4">
        <w:rPr>
          <w:rFonts w:eastAsia="Arial"/>
          <w:b/>
          <w:i/>
          <w:spacing w:val="1"/>
          <w:lang w:val="ru-RU"/>
        </w:rPr>
        <w:t>ом</w:t>
      </w:r>
      <w:r w:rsidR="00A47B8E" w:rsidRPr="006B1AD4">
        <w:rPr>
          <w:rFonts w:eastAsia="Arial"/>
          <w:b/>
          <w:i/>
          <w:spacing w:val="1"/>
          <w:lang w:val="ru-RU"/>
        </w:rPr>
        <w:t xml:space="preserve"> № </w:t>
      </w:r>
      <w:r w:rsidR="005109E2" w:rsidRPr="006B1AD4">
        <w:rPr>
          <w:rFonts w:eastAsia="Arial"/>
          <w:b/>
          <w:i/>
          <w:spacing w:val="1"/>
          <w:lang w:val="ru-RU"/>
        </w:rPr>
        <w:t>44-ФЗ</w:t>
      </w:r>
      <w:r w:rsidR="005109E2" w:rsidRPr="006B1AD4">
        <w:rPr>
          <w:rFonts w:eastAsia="Arial"/>
          <w:spacing w:val="1"/>
          <w:lang w:val="ru-RU"/>
        </w:rPr>
        <w:t xml:space="preserve"> и на условиях, предусмотренных Контрактом и законодательством Российской Федерации.</w:t>
      </w:r>
      <w:r w:rsidR="00EC425E" w:rsidRPr="006B1AD4">
        <w:rPr>
          <w:rFonts w:eastAsia="Arial"/>
          <w:spacing w:val="1"/>
          <w:lang w:val="ru-RU"/>
        </w:rPr>
        <w:t xml:space="preserve"> </w:t>
      </w:r>
    </w:p>
    <w:p w:rsidR="005109E2" w:rsidRPr="00294AEE" w:rsidRDefault="00A47B8E" w:rsidP="004E7A01">
      <w:pPr>
        <w:pStyle w:val="Standard"/>
        <w:ind w:firstLine="709"/>
        <w:jc w:val="both"/>
        <w:rPr>
          <w:lang w:val="ru-RU"/>
        </w:rPr>
      </w:pPr>
      <w:r w:rsidRPr="00294AEE">
        <w:rPr>
          <w:i/>
          <w:shd w:val="clear" w:color="auto" w:fill="FFFFFF"/>
          <w:lang w:val="ru-RU" w:eastAsia="ru-RU"/>
        </w:rPr>
        <w:t>2.</w:t>
      </w:r>
      <w:r w:rsidR="00233949">
        <w:rPr>
          <w:i/>
          <w:shd w:val="clear" w:color="auto" w:fill="FFFFFF"/>
          <w:lang w:val="ru-RU" w:eastAsia="ru-RU"/>
        </w:rPr>
        <w:t>9</w:t>
      </w:r>
      <w:r w:rsidRPr="00294AEE">
        <w:rPr>
          <w:i/>
          <w:shd w:val="clear" w:color="auto" w:fill="FFFFFF"/>
          <w:lang w:val="ru-RU" w:eastAsia="ru-RU"/>
        </w:rPr>
        <w:t xml:space="preserve"> </w:t>
      </w:r>
      <w:r w:rsidR="00EC425E" w:rsidRPr="00294AEE">
        <w:rPr>
          <w:i/>
          <w:shd w:val="clear" w:color="auto" w:fill="FFFFFF"/>
          <w:lang w:val="ru-RU" w:eastAsia="ru-RU"/>
        </w:rPr>
        <w:t xml:space="preserve">Цена контракта является предельной суммой, которую Заказчик вправе выплатить </w:t>
      </w:r>
      <w:r w:rsidR="00DA3177" w:rsidRPr="00294AEE">
        <w:rPr>
          <w:i/>
          <w:shd w:val="clear" w:color="auto" w:fill="FFFFFF"/>
          <w:lang w:val="ru-RU" w:eastAsia="ru-RU"/>
        </w:rPr>
        <w:t>Подрядчику</w:t>
      </w:r>
      <w:r w:rsidR="00EC425E" w:rsidRPr="00294AEE">
        <w:rPr>
          <w:i/>
          <w:shd w:val="clear" w:color="auto" w:fill="FFFFFF"/>
          <w:lang w:val="ru-RU" w:eastAsia="ru-RU"/>
        </w:rPr>
        <w:t xml:space="preserve"> за </w:t>
      </w:r>
      <w:r w:rsidR="00F06D67" w:rsidRPr="00294AEE">
        <w:rPr>
          <w:i/>
          <w:shd w:val="clear" w:color="auto" w:fill="FFFFFF"/>
          <w:lang w:val="ru-RU" w:eastAsia="ru-RU"/>
        </w:rPr>
        <w:t>выполненные Работы</w:t>
      </w:r>
      <w:r w:rsidR="00EC425E" w:rsidRPr="00294AEE">
        <w:rPr>
          <w:i/>
          <w:shd w:val="clear" w:color="auto" w:fill="FFFFFF"/>
          <w:lang w:val="ru-RU" w:eastAsia="ru-RU"/>
        </w:rPr>
        <w:t> по настоящему Контракту.</w:t>
      </w:r>
    </w:p>
    <w:p w:rsidR="00823762" w:rsidRPr="00A26238" w:rsidRDefault="00CB18C0" w:rsidP="00823762">
      <w:pPr>
        <w:pStyle w:val="Standard"/>
        <w:shd w:val="clear" w:color="auto" w:fill="FFFFFF"/>
        <w:ind w:firstLine="709"/>
        <w:jc w:val="both"/>
        <w:rPr>
          <w:rFonts w:cs="Times New Roman"/>
          <w:lang w:val="ru-RU"/>
        </w:rPr>
      </w:pPr>
      <w:r w:rsidRPr="00823762">
        <w:rPr>
          <w:color w:val="000000"/>
          <w:lang w:val="ru-RU"/>
        </w:rPr>
        <w:t>2.1</w:t>
      </w:r>
      <w:r w:rsidR="00233949" w:rsidRPr="00823762">
        <w:rPr>
          <w:color w:val="000000"/>
          <w:lang w:val="ru-RU"/>
        </w:rPr>
        <w:t>0</w:t>
      </w:r>
      <w:r w:rsidRPr="00823762">
        <w:rPr>
          <w:color w:val="000000"/>
          <w:lang w:val="ru-RU"/>
        </w:rPr>
        <w:t xml:space="preserve"> </w:t>
      </w:r>
      <w:r w:rsidR="00823762" w:rsidRPr="00A26238">
        <w:rPr>
          <w:rFonts w:cs="Times New Roman"/>
          <w:lang w:val="ru-RU"/>
        </w:rPr>
        <w:t xml:space="preserve">Оплата по настоящему Контракту производится Заказчиком путем перечисления денежных средств с лицевого счета Заказчика на лицевой счет, открытый Подрядчиком в органе Федерального казначейства или расчетного счета Заказчика на расчетный счет Подрядчика, открытого в банке в течение </w:t>
      </w:r>
      <w:r w:rsidR="00823762" w:rsidRPr="00A26238">
        <w:rPr>
          <w:rFonts w:cs="Times New Roman"/>
          <w:i/>
          <w:lang w:val="ru-RU"/>
        </w:rPr>
        <w:t xml:space="preserve">7 (семь) рабочих дней </w:t>
      </w:r>
      <w:r w:rsidR="00823762" w:rsidRPr="00A26238">
        <w:rPr>
          <w:rFonts w:cs="Times New Roman"/>
          <w:lang w:val="ru-RU"/>
        </w:rPr>
        <w:t xml:space="preserve">с даты </w:t>
      </w:r>
      <w:r w:rsidR="00823762" w:rsidRPr="00A26238">
        <w:rPr>
          <w:shd w:val="clear" w:color="auto" w:fill="FFFFFF"/>
          <w:lang w:val="ru-RU"/>
        </w:rPr>
        <w:t>подписания Заказчиком документа о приемке</w:t>
      </w:r>
      <w:r w:rsidR="00823762" w:rsidRPr="00A26238">
        <w:rPr>
          <w:rFonts w:cs="Times New Roman"/>
          <w:lang w:val="ru-RU"/>
        </w:rPr>
        <w:t>, при отсутствии у Заказчика претензий и замечаний по объему и качеству выполненных Работ.</w:t>
      </w:r>
    </w:p>
    <w:p w:rsidR="00823762" w:rsidRDefault="00823762" w:rsidP="00823762">
      <w:pPr>
        <w:suppressAutoHyphens w:val="0"/>
        <w:autoSpaceDE w:val="0"/>
        <w:autoSpaceDN w:val="0"/>
        <w:adjustRightInd w:val="0"/>
        <w:ind w:firstLine="709"/>
        <w:jc w:val="both"/>
      </w:pPr>
      <w:r w:rsidRPr="00A26238">
        <w:t>Обязательства Заказчика по оплате цены Контракта считаются исполненными с момента списания денежных средств в размере, установленном Контрактом, с расчетного счета Заказчика. За дальнейшее прохождение денежных средств Заказчик ответственности не несет.</w:t>
      </w:r>
    </w:p>
    <w:p w:rsidR="00C707CA" w:rsidRPr="00823762" w:rsidRDefault="00823762" w:rsidP="00823762">
      <w:pPr>
        <w:suppressAutoHyphens w:val="0"/>
        <w:autoSpaceDE w:val="0"/>
        <w:autoSpaceDN w:val="0"/>
        <w:adjustRightInd w:val="0"/>
        <w:ind w:firstLine="709"/>
        <w:jc w:val="both"/>
      </w:pPr>
      <w:r>
        <w:t xml:space="preserve">2.11 </w:t>
      </w:r>
      <w:r w:rsidR="00C707CA" w:rsidRPr="00B3579A">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rsidR="00C707CA" w:rsidRPr="00B3579A" w:rsidRDefault="00FF52DC" w:rsidP="004E7A01">
      <w:pPr>
        <w:widowControl w:val="0"/>
        <w:autoSpaceDE w:val="0"/>
        <w:ind w:firstLine="709"/>
        <w:jc w:val="both"/>
        <w:rPr>
          <w:color w:val="000000"/>
        </w:rPr>
      </w:pPr>
      <w:r>
        <w:rPr>
          <w:color w:val="000000"/>
        </w:rPr>
        <w:t>2.1</w:t>
      </w:r>
      <w:r w:rsidR="00823762">
        <w:rPr>
          <w:color w:val="000000"/>
        </w:rPr>
        <w:t>2</w:t>
      </w:r>
      <w:r w:rsidR="00CB18C0" w:rsidRPr="00B3579A">
        <w:rPr>
          <w:color w:val="000000"/>
        </w:rPr>
        <w:t xml:space="preserve"> </w:t>
      </w:r>
      <w:r w:rsidR="00C707CA" w:rsidRPr="00B3579A">
        <w:rPr>
          <w:color w:val="000000"/>
        </w:rPr>
        <w:t>Расчет с Подрядчиком за выполненные непредвиденных работ производится на</w:t>
      </w:r>
      <w:r w:rsidR="00C707CA" w:rsidRPr="00B3579A">
        <w:rPr>
          <w:rFonts w:eastAsia="MS Mincho"/>
          <w:color w:val="000000"/>
        </w:rPr>
        <w:t xml:space="preserve"> основании подписанных Сторонами актов о приемк</w:t>
      </w:r>
      <w:r w:rsidR="00CB18C0" w:rsidRPr="00B3579A">
        <w:rPr>
          <w:rFonts w:eastAsia="MS Mincho"/>
          <w:color w:val="000000"/>
        </w:rPr>
        <w:t>е</w:t>
      </w:r>
      <w:r w:rsidR="00C707CA" w:rsidRPr="00B3579A">
        <w:rPr>
          <w:rFonts w:eastAsia="MS Mincho"/>
          <w:color w:val="000000"/>
        </w:rPr>
        <w:t xml:space="preserve">. </w:t>
      </w:r>
    </w:p>
    <w:p w:rsidR="00C707CA" w:rsidRPr="00B3579A" w:rsidRDefault="00CB18C0" w:rsidP="004E7A01">
      <w:pPr>
        <w:ind w:firstLine="709"/>
        <w:jc w:val="both"/>
        <w:rPr>
          <w:color w:val="000000"/>
        </w:rPr>
      </w:pPr>
      <w:r w:rsidRPr="00B3579A">
        <w:rPr>
          <w:color w:val="000000"/>
        </w:rPr>
        <w:t>2.1</w:t>
      </w:r>
      <w:r w:rsidR="00823762">
        <w:rPr>
          <w:color w:val="000000"/>
        </w:rPr>
        <w:t>3</w:t>
      </w:r>
      <w:r w:rsidRPr="00B3579A">
        <w:rPr>
          <w:color w:val="000000"/>
        </w:rPr>
        <w:t xml:space="preserve"> </w:t>
      </w:r>
      <w:r w:rsidR="009718F6" w:rsidRPr="00B3579A">
        <w:rPr>
          <w:color w:val="000000"/>
        </w:rPr>
        <w:t>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 контрактной стоимости, на основании сметы контракта</w:t>
      </w:r>
      <w:r w:rsidR="00C707CA" w:rsidRPr="00B3579A">
        <w:rPr>
          <w:color w:val="000000"/>
        </w:rPr>
        <w:t>.</w:t>
      </w:r>
    </w:p>
    <w:p w:rsidR="00C707CA" w:rsidRPr="00B3579A" w:rsidRDefault="00FF52DC" w:rsidP="004E7A01">
      <w:pPr>
        <w:widowControl w:val="0"/>
        <w:autoSpaceDE w:val="0"/>
        <w:ind w:firstLine="709"/>
        <w:jc w:val="both"/>
        <w:rPr>
          <w:color w:val="000000"/>
        </w:rPr>
      </w:pPr>
      <w:r>
        <w:rPr>
          <w:color w:val="000000"/>
        </w:rPr>
        <w:t>2.1</w:t>
      </w:r>
      <w:r w:rsidR="00823762">
        <w:rPr>
          <w:color w:val="000000"/>
        </w:rPr>
        <w:t>4</w:t>
      </w:r>
      <w:r w:rsidR="00651924" w:rsidRPr="00B3579A">
        <w:rPr>
          <w:color w:val="000000"/>
        </w:rPr>
        <w:t xml:space="preserve"> </w:t>
      </w:r>
      <w:r w:rsidR="00C707CA" w:rsidRPr="00B3579A">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C707CA" w:rsidRPr="00B3579A">
        <w:rPr>
          <w:b/>
          <w:i/>
          <w:color w:val="FF0000"/>
        </w:rPr>
        <w:t>2.1</w:t>
      </w:r>
      <w:r w:rsidR="00233949">
        <w:rPr>
          <w:b/>
          <w:i/>
          <w:color w:val="FF0000"/>
        </w:rPr>
        <w:t xml:space="preserve"> </w:t>
      </w:r>
      <w:r w:rsidR="00C707CA" w:rsidRPr="00B3579A">
        <w:rPr>
          <w:color w:val="000000"/>
        </w:rPr>
        <w:t>к Контракту).</w:t>
      </w:r>
    </w:p>
    <w:p w:rsidR="00942D14" w:rsidRPr="00B3579A" w:rsidRDefault="00FF52DC" w:rsidP="004E7A01">
      <w:pPr>
        <w:pStyle w:val="af0"/>
        <w:spacing w:after="0"/>
        <w:ind w:left="0" w:firstLine="709"/>
        <w:outlineLvl w:val="1"/>
      </w:pPr>
      <w:r>
        <w:t>2.1</w:t>
      </w:r>
      <w:r w:rsidR="00823762">
        <w:t>5</w:t>
      </w:r>
      <w:r w:rsidR="00651924" w:rsidRPr="00B3579A">
        <w:t xml:space="preserve"> </w:t>
      </w:r>
      <w:r w:rsidR="00942D14" w:rsidRPr="00B3579A">
        <w:t>Цена Контракта может быть снижена по соглашению Сторон без изменения предусмотренного Контрактом объема Работ, качества выполняемых Работ и иных условий Контракта. При этом Стороны составляют и подписывают дополнительное соглашение к Контракту.</w:t>
      </w:r>
    </w:p>
    <w:p w:rsidR="00942D14" w:rsidRPr="006B1AD4" w:rsidRDefault="00FF52DC" w:rsidP="004E7A01">
      <w:pPr>
        <w:pStyle w:val="af0"/>
        <w:spacing w:after="0"/>
        <w:ind w:left="0" w:firstLine="709"/>
        <w:outlineLvl w:val="1"/>
        <w:rPr>
          <w:i/>
          <w:color w:val="auto"/>
        </w:rPr>
      </w:pPr>
      <w:r>
        <w:rPr>
          <w:i/>
          <w:color w:val="auto"/>
        </w:rPr>
        <w:t>2.1</w:t>
      </w:r>
      <w:r w:rsidR="00823762">
        <w:rPr>
          <w:i/>
          <w:color w:val="auto"/>
        </w:rPr>
        <w:t>6</w:t>
      </w:r>
      <w:r w:rsidR="00651924" w:rsidRPr="006B1AD4">
        <w:rPr>
          <w:i/>
          <w:color w:val="auto"/>
        </w:rPr>
        <w:t xml:space="preserve"> </w:t>
      </w:r>
      <w:r w:rsidR="00942D14" w:rsidRPr="006B1AD4">
        <w:rPr>
          <w:i/>
          <w:color w:val="auto"/>
        </w:rPr>
        <w:t>Допускается увеличение предусмотренного контрактом объема Работ не более чем на десять процентов или уменьшение предусмотренного Контрактом количества выполняемых Работ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Цена единицы дополнительно предоставляемой Работы или цена единицы Работы при уменьшении предусмотренного Контрактом количества предоставляемых Работ должна определяться как частное от деления первоначальной цены Контракта на предусмотренное в Ко</w:t>
      </w:r>
      <w:r w:rsidR="006B1AD4">
        <w:rPr>
          <w:i/>
          <w:color w:val="auto"/>
        </w:rPr>
        <w:t>нтракте количество таких Работ.</w:t>
      </w:r>
    </w:p>
    <w:p w:rsidR="00CB18C0" w:rsidRPr="00B3579A" w:rsidRDefault="00FF52DC" w:rsidP="004E7A01">
      <w:pPr>
        <w:suppressAutoHyphens w:val="0"/>
        <w:autoSpaceDE w:val="0"/>
        <w:ind w:firstLine="709"/>
        <w:jc w:val="both"/>
        <w:rPr>
          <w:color w:val="000000"/>
        </w:rPr>
      </w:pPr>
      <w:r>
        <w:rPr>
          <w:color w:val="000000"/>
        </w:rPr>
        <w:t>2.1</w:t>
      </w:r>
      <w:r w:rsidR="00823762">
        <w:rPr>
          <w:color w:val="000000"/>
        </w:rPr>
        <w:t>7</w:t>
      </w:r>
      <w:r w:rsidR="00651924" w:rsidRPr="00B3579A">
        <w:rPr>
          <w:color w:val="000000"/>
        </w:rPr>
        <w:t xml:space="preserve"> </w:t>
      </w:r>
      <w:r w:rsidR="00CB18C0" w:rsidRPr="00B3579A">
        <w:rPr>
          <w:color w:val="000000"/>
        </w:rPr>
        <w:t xml:space="preserve">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(Приложение № </w:t>
      </w:r>
      <w:r w:rsidR="00CB18C0" w:rsidRPr="00B3579A">
        <w:rPr>
          <w:b/>
          <w:color w:val="FF0000"/>
        </w:rPr>
        <w:t>5</w:t>
      </w:r>
      <w:r w:rsidR="00CB18C0" w:rsidRPr="00B3579A">
        <w:rPr>
          <w:color w:val="000000"/>
        </w:rPr>
        <w:t xml:space="preserve">), определенного по результатам </w:t>
      </w:r>
      <w:r w:rsidR="004B2743" w:rsidRPr="00B3579A">
        <w:rPr>
          <w:color w:val="000000"/>
        </w:rPr>
        <w:t>проведения конкурентной процедуры закупки</w:t>
      </w:r>
      <w:r w:rsidR="00CB18C0" w:rsidRPr="00B3579A">
        <w:rPr>
          <w:color w:val="000000"/>
        </w:rPr>
        <w:t>.</w:t>
      </w:r>
    </w:p>
    <w:p w:rsidR="00CB18C0" w:rsidRPr="00B3579A" w:rsidRDefault="00CB18C0" w:rsidP="004E7A01">
      <w:pPr>
        <w:autoSpaceDE w:val="0"/>
        <w:ind w:firstLine="709"/>
        <w:jc w:val="both"/>
        <w:rPr>
          <w:color w:val="000000"/>
        </w:rPr>
      </w:pPr>
      <w:r w:rsidRPr="00B3579A">
        <w:rPr>
          <w:color w:val="000000"/>
        </w:rPr>
        <w:t xml:space="preserve">Понижающий коэффициент определяется как частное от деления цены настоящего Контракта на начальную (максимальную) цену Контракта, указанную в документации о </w:t>
      </w:r>
      <w:r w:rsidR="004B2743" w:rsidRPr="00B3579A">
        <w:rPr>
          <w:color w:val="000000"/>
        </w:rPr>
        <w:t>проведении процедуры закупки</w:t>
      </w:r>
      <w:r w:rsidRPr="00B3579A">
        <w:rPr>
          <w:color w:val="000000"/>
        </w:rPr>
        <w:t xml:space="preserve">. </w:t>
      </w:r>
    </w:p>
    <w:p w:rsidR="00CB18C0" w:rsidRPr="00B3579A" w:rsidRDefault="00FF52DC" w:rsidP="004E7A01">
      <w:pPr>
        <w:ind w:firstLine="709"/>
        <w:jc w:val="both"/>
        <w:rPr>
          <w:color w:val="000000"/>
        </w:rPr>
      </w:pPr>
      <w:r>
        <w:rPr>
          <w:color w:val="000000"/>
        </w:rPr>
        <w:t>2.1</w:t>
      </w:r>
      <w:r w:rsidR="00823762">
        <w:rPr>
          <w:color w:val="000000"/>
        </w:rPr>
        <w:t>7</w:t>
      </w:r>
      <w:r w:rsidR="00651924" w:rsidRPr="00B3579A">
        <w:rPr>
          <w:color w:val="000000"/>
        </w:rPr>
        <w:t xml:space="preserve">.1 </w:t>
      </w:r>
      <w:r w:rsidR="00CB18C0" w:rsidRPr="00B3579A">
        <w:rPr>
          <w:color w:val="000000"/>
        </w:rPr>
        <w:t xml:space="preserve">Оплата по Контракту может быть осуществлена путём выплаты Подрядчику суммы, уменьшенной на сумму начисленной неустойки (пеней, штрафов), предусмотренной разделом </w:t>
      </w:r>
      <w:r w:rsidR="00E65EE9" w:rsidRPr="00B3579A">
        <w:rPr>
          <w:color w:val="000000"/>
        </w:rPr>
        <w:t xml:space="preserve">7 </w:t>
      </w:r>
      <w:r w:rsidR="00CB18C0" w:rsidRPr="00B3579A">
        <w:rPr>
          <w:color w:val="000000"/>
        </w:rPr>
        <w:t>настоящего Контракта.</w:t>
      </w:r>
      <w:r w:rsidR="009A32B7" w:rsidRPr="009A32B7">
        <w:t xml:space="preserve"> </w:t>
      </w:r>
      <w:r w:rsidR="009A32B7" w:rsidRPr="009A32B7">
        <w:rPr>
          <w:color w:val="000000"/>
        </w:rPr>
        <w:t>Применение настоящего пункта освобождает Заказчика от ответственности, предусмотренной пунктами 7.5., 7.12. Контракта.</w:t>
      </w:r>
    </w:p>
    <w:p w:rsidR="005109E2" w:rsidRPr="00B3579A" w:rsidRDefault="00FF52DC" w:rsidP="004E7A01">
      <w:pPr>
        <w:pStyle w:val="Standard"/>
        <w:ind w:firstLine="709"/>
        <w:jc w:val="both"/>
        <w:rPr>
          <w:lang w:val="ru-RU"/>
        </w:rPr>
      </w:pPr>
      <w:r>
        <w:rPr>
          <w:lang w:val="ru-RU"/>
        </w:rPr>
        <w:t>2.1</w:t>
      </w:r>
      <w:r w:rsidR="00823762">
        <w:rPr>
          <w:lang w:val="ru-RU"/>
        </w:rPr>
        <w:t>8</w:t>
      </w:r>
      <w:r w:rsidR="00651924" w:rsidRPr="00B3579A">
        <w:rPr>
          <w:lang w:val="ru-RU"/>
        </w:rPr>
        <w:t xml:space="preserve"> </w:t>
      </w:r>
      <w:r w:rsidR="005109E2" w:rsidRPr="00B3579A">
        <w:rPr>
          <w:lang w:val="ru-RU"/>
        </w:rPr>
        <w:t xml:space="preserve">Основанием для оплаты выполненного этапа работ является оформленный в установленном настоящим Контрактом порядке и подписанный Сторонами: </w:t>
      </w:r>
      <w:r w:rsidR="003E274D" w:rsidRPr="00B3579A">
        <w:rPr>
          <w:lang w:val="ru-RU"/>
        </w:rPr>
        <w:t>документ о приём</w:t>
      </w:r>
      <w:r w:rsidR="00413782" w:rsidRPr="00B3579A">
        <w:rPr>
          <w:lang w:val="ru-RU"/>
        </w:rPr>
        <w:t>к</w:t>
      </w:r>
      <w:r w:rsidR="003E274D" w:rsidRPr="00B3579A">
        <w:rPr>
          <w:lang w:val="ru-RU"/>
        </w:rPr>
        <w:t>е</w:t>
      </w:r>
      <w:r w:rsidR="005109E2" w:rsidRPr="00B3579A">
        <w:rPr>
          <w:lang w:val="ru-RU"/>
        </w:rPr>
        <w:t xml:space="preserve"> работ по этапу (представленный в соответствии с Графиком выполнения работ), и</w:t>
      </w:r>
      <w:r w:rsidR="005109E2" w:rsidRPr="00B3579A">
        <w:rPr>
          <w:rFonts w:eastAsia="Times New Roman"/>
          <w:bCs/>
          <w:color w:val="000000"/>
          <w:lang w:val="ru-RU" w:eastAsia="ru-RU"/>
        </w:rPr>
        <w:t xml:space="preserve"> документы, </w:t>
      </w:r>
      <w:r w:rsidR="005109E2" w:rsidRPr="00B3579A">
        <w:rPr>
          <w:lang w:val="ru-RU"/>
        </w:rPr>
        <w:t xml:space="preserve">предусмотренные пунктом </w:t>
      </w:r>
      <w:r w:rsidR="0060173D" w:rsidRPr="00B3579A">
        <w:rPr>
          <w:lang w:val="ru-RU"/>
        </w:rPr>
        <w:t>5</w:t>
      </w:r>
      <w:r w:rsidR="005109E2" w:rsidRPr="00B3579A">
        <w:rPr>
          <w:lang w:val="ru-RU"/>
        </w:rPr>
        <w:t>.</w:t>
      </w:r>
      <w:r w:rsidR="0060173D" w:rsidRPr="00B3579A">
        <w:rPr>
          <w:lang w:val="ru-RU"/>
        </w:rPr>
        <w:t>2</w:t>
      </w:r>
      <w:r w:rsidR="005109E2" w:rsidRPr="00B3579A">
        <w:rPr>
          <w:lang w:val="ru-RU"/>
        </w:rPr>
        <w:t xml:space="preserve"> настоящего Контракта.</w:t>
      </w:r>
    </w:p>
    <w:p w:rsidR="005109E2" w:rsidRPr="00B3579A" w:rsidRDefault="00FF52DC" w:rsidP="004E7A01">
      <w:pPr>
        <w:pStyle w:val="Standard"/>
        <w:shd w:val="clear" w:color="auto" w:fill="FFFFFF"/>
        <w:ind w:firstLine="709"/>
        <w:jc w:val="both"/>
        <w:rPr>
          <w:lang w:val="ru-RU"/>
        </w:rPr>
      </w:pPr>
      <w:r>
        <w:rPr>
          <w:lang w:val="ru-RU"/>
        </w:rPr>
        <w:t>2.</w:t>
      </w:r>
      <w:r w:rsidR="00233949">
        <w:rPr>
          <w:lang w:val="ru-RU"/>
        </w:rPr>
        <w:t>1</w:t>
      </w:r>
      <w:r w:rsidR="00823762">
        <w:rPr>
          <w:lang w:val="ru-RU"/>
        </w:rPr>
        <w:t>9</w:t>
      </w:r>
      <w:r w:rsidR="00651924" w:rsidRPr="00B3579A">
        <w:rPr>
          <w:lang w:val="ru-RU"/>
        </w:rPr>
        <w:t xml:space="preserve"> </w:t>
      </w:r>
      <w:r w:rsidR="005109E2" w:rsidRPr="00B3579A">
        <w:rPr>
          <w:lang w:val="ru-RU"/>
        </w:rPr>
        <w:t xml:space="preserve">Итоговый </w:t>
      </w:r>
      <w:r w:rsidR="00EF2A37" w:rsidRPr="00B3579A">
        <w:rPr>
          <w:lang w:val="ru-RU"/>
        </w:rPr>
        <w:t xml:space="preserve">документ о </w:t>
      </w:r>
      <w:r w:rsidR="005109E2" w:rsidRPr="00B3579A">
        <w:rPr>
          <w:lang w:val="ru-RU"/>
        </w:rPr>
        <w:t>при</w:t>
      </w:r>
      <w:r w:rsidR="00EF2A37" w:rsidRPr="00B3579A">
        <w:rPr>
          <w:lang w:val="ru-RU"/>
        </w:rPr>
        <w:t>ё</w:t>
      </w:r>
      <w:r w:rsidR="005109E2" w:rsidRPr="00B3579A">
        <w:rPr>
          <w:lang w:val="ru-RU"/>
        </w:rPr>
        <w:t>мк</w:t>
      </w:r>
      <w:r w:rsidR="00EF2A37" w:rsidRPr="00B3579A">
        <w:rPr>
          <w:lang w:val="ru-RU"/>
        </w:rPr>
        <w:t>е</w:t>
      </w:r>
      <w:r w:rsidR="005109E2" w:rsidRPr="00B3579A">
        <w:rPr>
          <w:lang w:val="ru-RU"/>
        </w:rPr>
        <w:t xml:space="preserve"> работ подписывается после подписания промежуточных </w:t>
      </w:r>
      <w:r w:rsidR="00EF2A37" w:rsidRPr="00B3579A">
        <w:rPr>
          <w:lang w:val="ru-RU"/>
        </w:rPr>
        <w:t xml:space="preserve">документов о приёмке </w:t>
      </w:r>
      <w:r w:rsidR="005109E2" w:rsidRPr="00B3579A">
        <w:rPr>
          <w:lang w:val="ru-RU"/>
        </w:rPr>
        <w:t>по этапам в соответствии с Графиком выполнения работ и условиями настоящего Контракта.</w:t>
      </w:r>
    </w:p>
    <w:p w:rsidR="005109E2" w:rsidRPr="00B3579A" w:rsidRDefault="00FF52DC" w:rsidP="004E7A01">
      <w:pPr>
        <w:pStyle w:val="Standard"/>
        <w:shd w:val="clear" w:color="auto" w:fill="FFFFFF"/>
        <w:ind w:firstLine="709"/>
        <w:jc w:val="both"/>
        <w:rPr>
          <w:lang w:val="ru-RU"/>
        </w:rPr>
      </w:pPr>
      <w:r>
        <w:rPr>
          <w:lang w:val="ru-RU"/>
        </w:rPr>
        <w:t>2.</w:t>
      </w:r>
      <w:r w:rsidR="00823762">
        <w:rPr>
          <w:lang w:val="ru-RU"/>
        </w:rPr>
        <w:t>20</w:t>
      </w:r>
      <w:r w:rsidR="00651924" w:rsidRPr="00B3579A">
        <w:rPr>
          <w:lang w:val="ru-RU"/>
        </w:rPr>
        <w:t xml:space="preserve"> </w:t>
      </w:r>
      <w:r w:rsidR="00E45CB5" w:rsidRPr="00E45CB5">
        <w:rPr>
          <w:lang w:val="ru-RU"/>
        </w:rPr>
        <w:t>Оплата выполненных работ осуществляется путем перечисления денежных средств с расчетного счета Заказчика на расчетный счет Подрядчика, открытый  в коммерческом банке, указанные в разделе 18 настоящего Контракта.</w:t>
      </w:r>
    </w:p>
    <w:p w:rsidR="00C707CA" w:rsidRPr="00B3579A" w:rsidRDefault="00A47B8E" w:rsidP="004E7A01">
      <w:pPr>
        <w:widowControl w:val="0"/>
        <w:suppressAutoHyphens w:val="0"/>
        <w:ind w:firstLine="709"/>
        <w:jc w:val="both"/>
        <w:rPr>
          <w:color w:val="000000"/>
        </w:rPr>
      </w:pPr>
      <w:r w:rsidRPr="00B3579A">
        <w:rPr>
          <w:color w:val="000000"/>
        </w:rPr>
        <w:t>2.2</w:t>
      </w:r>
      <w:r w:rsidR="00823762">
        <w:rPr>
          <w:color w:val="000000"/>
        </w:rPr>
        <w:t>1</w:t>
      </w:r>
      <w:r w:rsidR="00651924" w:rsidRPr="00B3579A">
        <w:rPr>
          <w:color w:val="000000"/>
        </w:rPr>
        <w:t xml:space="preserve"> </w:t>
      </w:r>
      <w:r w:rsidR="00C707CA" w:rsidRPr="00B3579A">
        <w:rPr>
          <w:color w:val="000000"/>
        </w:rPr>
        <w:t xml:space="preserve">Подрядчик не вправе требовать увеличения контрактной цены, в том числе в случае, когда в момент заключения настоящего Контракта исключалась возможность предусмотреть полный объем подлежащих выполнению работ или необходимых для этого расходов. Размер контрактной цены, указанный в пункте 2.1 настоящего Контракта, может быть изменен в порядке и в случаях, предусмотренных </w:t>
      </w:r>
      <w:r w:rsidR="00FD5EE4" w:rsidRPr="00B3579A">
        <w:t xml:space="preserve">статьями 34, </w:t>
      </w:r>
      <w:r w:rsidR="00C707CA" w:rsidRPr="00B3579A">
        <w:t>95</w:t>
      </w:r>
      <w:r w:rsidR="00FD5EE4" w:rsidRPr="00B3579A">
        <w:t xml:space="preserve"> и 112</w:t>
      </w:r>
      <w:r w:rsidR="00C707CA" w:rsidRPr="00B3579A">
        <w:t xml:space="preserve"> </w:t>
      </w:r>
      <w:r w:rsidR="00C707CA" w:rsidRPr="00B3579A">
        <w:rPr>
          <w:lang w:eastAsia="ru-RU"/>
        </w:rPr>
        <w:t xml:space="preserve">Федерального закона № 44-ФЗ </w:t>
      </w:r>
      <w:r w:rsidR="00C707CA" w:rsidRPr="00B3579A">
        <w:rPr>
          <w:color w:val="000000"/>
        </w:rPr>
        <w:t>путем заключения дополнительного соглашения к настоящему Контракту.</w:t>
      </w:r>
    </w:p>
    <w:p w:rsidR="00DA3177" w:rsidRPr="006B1AD4" w:rsidRDefault="00A47B8E" w:rsidP="004E7A01">
      <w:pPr>
        <w:pStyle w:val="af0"/>
        <w:suppressAutoHyphens w:val="0"/>
        <w:autoSpaceDN w:val="0"/>
        <w:spacing w:after="0"/>
        <w:ind w:left="0" w:firstLine="709"/>
        <w:rPr>
          <w:i/>
          <w:color w:val="auto"/>
        </w:rPr>
      </w:pPr>
      <w:r w:rsidRPr="006B1AD4">
        <w:rPr>
          <w:i/>
          <w:color w:val="auto"/>
        </w:rPr>
        <w:t>2.2</w:t>
      </w:r>
      <w:r w:rsidR="00823762">
        <w:rPr>
          <w:i/>
          <w:color w:val="auto"/>
        </w:rPr>
        <w:t>2</w:t>
      </w:r>
      <w:r w:rsidR="00651924" w:rsidRPr="006B1AD4">
        <w:rPr>
          <w:i/>
          <w:color w:val="auto"/>
        </w:rPr>
        <w:t xml:space="preserve"> </w:t>
      </w:r>
      <w:r w:rsidR="00DA3177" w:rsidRPr="006B1AD4">
        <w:rPr>
          <w:i/>
          <w:color w:val="auto"/>
        </w:rPr>
        <w:t>Заказчик осуществляет оплату работ по настоящему Контракту в пределах  фактического финансирования.</w:t>
      </w:r>
    </w:p>
    <w:p w:rsidR="00FD5EE4" w:rsidRPr="006B1AD4" w:rsidRDefault="00A47B8E" w:rsidP="004E7A01">
      <w:pPr>
        <w:widowControl w:val="0"/>
        <w:suppressAutoHyphens w:val="0"/>
        <w:ind w:firstLine="709"/>
        <w:jc w:val="both"/>
        <w:rPr>
          <w:b/>
          <w:i/>
        </w:rPr>
      </w:pPr>
      <w:r w:rsidRPr="006B1AD4">
        <w:rPr>
          <w:b/>
          <w:i/>
        </w:rPr>
        <w:t>2.2</w:t>
      </w:r>
      <w:r w:rsidR="00823762">
        <w:rPr>
          <w:b/>
          <w:i/>
        </w:rPr>
        <w:t>3</w:t>
      </w:r>
      <w:r w:rsidR="00651924" w:rsidRPr="006B1AD4">
        <w:rPr>
          <w:b/>
          <w:i/>
        </w:rPr>
        <w:t xml:space="preserve"> </w:t>
      </w:r>
      <w:r w:rsidR="0060604F" w:rsidRPr="006B1AD4">
        <w:rPr>
          <w:b/>
          <w:i/>
        </w:rPr>
        <w:t>В случае отсутствия бюджетного финансирования или изменения и невозможности выполнения обязательств по Контракту в установленные сроки, Заказчик освобождается от ответственности в соответствии с пунктом 1 статьи 401 ГК РФ, при этом исполнение обязательств производится после поступления средств из бюджета на бюджетный счет Заказчика;</w:t>
      </w:r>
    </w:p>
    <w:p w:rsidR="00CB18C0" w:rsidRPr="00E45CB5" w:rsidRDefault="00A47B8E" w:rsidP="00E45CB5">
      <w:pPr>
        <w:widowControl w:val="0"/>
        <w:suppressAutoHyphens w:val="0"/>
        <w:ind w:firstLine="709"/>
        <w:jc w:val="both"/>
        <w:rPr>
          <w:b/>
          <w:i/>
        </w:rPr>
      </w:pPr>
      <w:r w:rsidRPr="006B1AD4">
        <w:rPr>
          <w:b/>
          <w:i/>
        </w:rPr>
        <w:t>2.2</w:t>
      </w:r>
      <w:r w:rsidR="00823762">
        <w:rPr>
          <w:b/>
          <w:i/>
        </w:rPr>
        <w:t>4</w:t>
      </w:r>
      <w:r w:rsidR="00651924" w:rsidRPr="006B1AD4">
        <w:rPr>
          <w:b/>
          <w:i/>
        </w:rPr>
        <w:t xml:space="preserve"> </w:t>
      </w:r>
      <w:r w:rsidR="00971A02" w:rsidRPr="006B1AD4">
        <w:rPr>
          <w:b/>
          <w:i/>
        </w:rPr>
        <w:t xml:space="preserve">Подрядчик согласен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и порядка предоставления субсидий (п.5 ст.78 и п. 3 ст.78.1 Бюджетного </w:t>
      </w:r>
      <w:r w:rsidR="00971A02" w:rsidRPr="00FF52DC">
        <w:rPr>
          <w:b/>
          <w:i/>
        </w:rPr>
        <w:t>кодекса Российской Федерации).</w:t>
      </w:r>
    </w:p>
    <w:p w:rsidR="00CB18C0" w:rsidRPr="00FF52DC" w:rsidRDefault="00FF52DC" w:rsidP="00A47B8E">
      <w:pPr>
        <w:pStyle w:val="af0"/>
        <w:spacing w:after="0"/>
        <w:ind w:left="709"/>
        <w:outlineLvl w:val="1"/>
        <w:rPr>
          <w:i/>
          <w:color w:val="auto"/>
        </w:rPr>
      </w:pPr>
      <w:r w:rsidRPr="00FF52DC">
        <w:rPr>
          <w:i/>
          <w:color w:val="auto"/>
        </w:rPr>
        <w:t>2.2</w:t>
      </w:r>
      <w:r w:rsidR="00823762">
        <w:rPr>
          <w:i/>
          <w:color w:val="auto"/>
        </w:rPr>
        <w:t>5</w:t>
      </w:r>
      <w:r w:rsidR="00A47B8E" w:rsidRPr="00FF52DC">
        <w:rPr>
          <w:i/>
          <w:color w:val="auto"/>
        </w:rPr>
        <w:t xml:space="preserve"> </w:t>
      </w:r>
      <w:r w:rsidR="00CB18C0" w:rsidRPr="00FF52DC">
        <w:rPr>
          <w:i/>
          <w:color w:val="auto"/>
        </w:rPr>
        <w:t>Идентификатор контракта:_____________________</w:t>
      </w:r>
    </w:p>
    <w:p w:rsidR="004D1959" w:rsidRPr="00B3579A" w:rsidRDefault="004D1959" w:rsidP="004E7A01">
      <w:pPr>
        <w:widowControl w:val="0"/>
        <w:suppressAutoHyphens w:val="0"/>
        <w:ind w:firstLine="709"/>
        <w:jc w:val="both"/>
        <w:rPr>
          <w:rFonts w:eastAsia="Andale Sans UI" w:cs="Tahoma"/>
          <w:kern w:val="3"/>
          <w:lang w:eastAsia="en-US" w:bidi="en-US"/>
        </w:rPr>
      </w:pPr>
      <w:r w:rsidRPr="00B3579A">
        <w:rPr>
          <w:rFonts w:eastAsia="Andale Sans UI" w:cs="Tahoma"/>
          <w:kern w:val="3"/>
          <w:lang w:eastAsia="en-US" w:bidi="en-US"/>
        </w:rPr>
        <w:t>2.</w:t>
      </w:r>
      <w:r w:rsidR="00E45CB5">
        <w:rPr>
          <w:rFonts w:eastAsia="Andale Sans UI" w:cs="Tahoma"/>
          <w:kern w:val="3"/>
          <w:lang w:eastAsia="en-US" w:bidi="en-US"/>
        </w:rPr>
        <w:t>2</w:t>
      </w:r>
      <w:r w:rsidR="00823762">
        <w:rPr>
          <w:rFonts w:eastAsia="Andale Sans UI" w:cs="Tahoma"/>
          <w:kern w:val="3"/>
          <w:lang w:eastAsia="en-US" w:bidi="en-US"/>
        </w:rPr>
        <w:t>6</w:t>
      </w:r>
      <w:r w:rsidRPr="00B3579A">
        <w:rPr>
          <w:rFonts w:eastAsia="Andale Sans UI" w:cs="Tahoma"/>
          <w:kern w:val="3"/>
          <w:lang w:eastAsia="en-US" w:bidi="en-US"/>
        </w:rPr>
        <w:t xml:space="preserve"> Подрядчик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Подрядчиком; убытки из-за исключения налоговым органом суммы затрат Заказчика по сделке с Подрядчиком из расходов для целей расчёта налога на прибыль.</w:t>
      </w:r>
    </w:p>
    <w:p w:rsidR="004D1959" w:rsidRPr="00B3579A" w:rsidRDefault="00DC7E95" w:rsidP="004E7A01">
      <w:pPr>
        <w:widowControl w:val="0"/>
        <w:suppressAutoHyphens w:val="0"/>
        <w:ind w:firstLine="709"/>
        <w:jc w:val="both"/>
        <w:rPr>
          <w:rFonts w:eastAsia="Andale Sans UI" w:cs="Tahoma"/>
          <w:kern w:val="3"/>
          <w:lang w:eastAsia="en-US" w:bidi="en-US"/>
        </w:rPr>
      </w:pPr>
      <w:r w:rsidRPr="00B3579A">
        <w:rPr>
          <w:rFonts w:eastAsia="Andale Sans UI" w:cs="Tahoma"/>
          <w:kern w:val="3"/>
          <w:lang w:eastAsia="en-US" w:bidi="en-US"/>
        </w:rPr>
        <w:t>2</w:t>
      </w:r>
      <w:r w:rsidR="004D1959" w:rsidRPr="00B3579A">
        <w:rPr>
          <w:rFonts w:eastAsia="Andale Sans UI" w:cs="Tahoma"/>
          <w:kern w:val="3"/>
          <w:lang w:eastAsia="en-US" w:bidi="en-US"/>
        </w:rPr>
        <w:t>.</w:t>
      </w:r>
      <w:r w:rsidR="00E45CB5">
        <w:rPr>
          <w:rFonts w:eastAsia="Andale Sans UI" w:cs="Tahoma"/>
          <w:kern w:val="3"/>
          <w:lang w:eastAsia="en-US" w:bidi="en-US"/>
        </w:rPr>
        <w:t>2</w:t>
      </w:r>
      <w:r w:rsidR="00823762">
        <w:rPr>
          <w:rFonts w:eastAsia="Andale Sans UI" w:cs="Tahoma"/>
          <w:kern w:val="3"/>
          <w:lang w:eastAsia="en-US" w:bidi="en-US"/>
        </w:rPr>
        <w:t>7</w:t>
      </w:r>
      <w:r w:rsidR="004D1959" w:rsidRPr="00B3579A">
        <w:rPr>
          <w:rFonts w:eastAsia="Andale Sans UI" w:cs="Tahoma"/>
          <w:kern w:val="3"/>
          <w:lang w:eastAsia="en-US" w:bidi="en-US"/>
        </w:rPr>
        <w:t xml:space="preserve"> Указанные в п. 2.</w:t>
      </w:r>
      <w:r w:rsidR="00E45CB5">
        <w:rPr>
          <w:rFonts w:eastAsia="Andale Sans UI" w:cs="Tahoma"/>
          <w:kern w:val="3"/>
          <w:lang w:eastAsia="en-US" w:bidi="en-US"/>
        </w:rPr>
        <w:t>2</w:t>
      </w:r>
      <w:r w:rsidR="00823762">
        <w:rPr>
          <w:rFonts w:eastAsia="Andale Sans UI" w:cs="Tahoma"/>
          <w:kern w:val="3"/>
          <w:lang w:eastAsia="en-US" w:bidi="en-US"/>
        </w:rPr>
        <w:t>6</w:t>
      </w:r>
      <w:r w:rsidR="004D1959" w:rsidRPr="00B3579A">
        <w:rPr>
          <w:rFonts w:eastAsia="Andale Sans UI" w:cs="Tahoma"/>
          <w:kern w:val="3"/>
          <w:lang w:eastAsia="en-US" w:bidi="en-US"/>
        </w:rPr>
        <w:t xml:space="preserve">. Контракта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w:t>
      </w:r>
      <w:r w:rsidR="00F52A37" w:rsidRPr="00B3579A">
        <w:rPr>
          <w:rFonts w:eastAsia="Andale Sans UI" w:cs="Tahoma"/>
          <w:kern w:val="3"/>
          <w:lang w:eastAsia="en-US" w:bidi="en-US"/>
        </w:rPr>
        <w:t>Подрядчик</w:t>
      </w:r>
      <w:r w:rsidR="004D1959" w:rsidRPr="00B3579A">
        <w:rPr>
          <w:rFonts w:eastAsia="Andale Sans UI" w:cs="Tahoma"/>
          <w:kern w:val="3"/>
          <w:lang w:eastAsia="en-US" w:bidi="en-US"/>
        </w:rPr>
        <w:t xml:space="preserve"> обязуется возместить Заказчику такие потери в течение 30 (тридцати) календарных дней после получения от Заказчика мотивированного требования</w:t>
      </w:r>
      <w:r w:rsidRPr="00B3579A">
        <w:rPr>
          <w:rFonts w:eastAsia="Andale Sans UI" w:cs="Tahoma"/>
          <w:kern w:val="3"/>
          <w:lang w:eastAsia="en-US" w:bidi="en-US"/>
        </w:rPr>
        <w:t>.</w:t>
      </w:r>
    </w:p>
    <w:p w:rsidR="005109E2" w:rsidRPr="00B3579A" w:rsidRDefault="00A70F0F" w:rsidP="00A70F0F">
      <w:pPr>
        <w:pStyle w:val="Textbody"/>
        <w:spacing w:after="0"/>
        <w:contextualSpacing/>
        <w:jc w:val="center"/>
        <w:rPr>
          <w:b/>
          <w:lang w:val="ru-RU"/>
        </w:rPr>
      </w:pPr>
      <w:r w:rsidRPr="00B3579A">
        <w:rPr>
          <w:b/>
          <w:lang w:val="ru-RU"/>
        </w:rPr>
        <w:t xml:space="preserve">3. </w:t>
      </w:r>
      <w:r w:rsidR="00EA5F2C" w:rsidRPr="00B3579A">
        <w:rPr>
          <w:b/>
          <w:lang w:val="ru-RU"/>
        </w:rPr>
        <w:t>Сроки выполнения работ</w:t>
      </w:r>
    </w:p>
    <w:p w:rsidR="00B16C8F" w:rsidRPr="00B16C8F" w:rsidRDefault="00B16C8F" w:rsidP="00B16C8F">
      <w:pPr>
        <w:pStyle w:val="Standard"/>
        <w:shd w:val="clear" w:color="auto" w:fill="FFFFFF"/>
        <w:ind w:firstLine="709"/>
        <w:rPr>
          <w:i/>
          <w:lang w:val="ru-RU"/>
        </w:rPr>
      </w:pPr>
      <w:r w:rsidRPr="00B16C8F">
        <w:rPr>
          <w:i/>
          <w:lang w:val="ru-RU"/>
        </w:rPr>
        <w:t>3.1 Срок выполнения работ по настоящему Контракту составляет:</w:t>
      </w:r>
    </w:p>
    <w:p w:rsidR="00B16C8F" w:rsidRPr="00B16C8F" w:rsidRDefault="00B16C8F" w:rsidP="00B16C8F">
      <w:pPr>
        <w:pStyle w:val="Standard"/>
        <w:shd w:val="clear" w:color="auto" w:fill="FFFFFF"/>
        <w:ind w:firstLine="709"/>
        <w:rPr>
          <w:i/>
          <w:lang w:val="ru-RU"/>
        </w:rPr>
      </w:pPr>
      <w:r w:rsidRPr="00B16C8F">
        <w:rPr>
          <w:i/>
          <w:lang w:val="ru-RU"/>
        </w:rPr>
        <w:t>начало выполнения работ – с момента заключения Контракта;</w:t>
      </w:r>
    </w:p>
    <w:p w:rsidR="00B16C8F" w:rsidRPr="00B16C8F" w:rsidRDefault="00DD32A8" w:rsidP="00B16C8F">
      <w:pPr>
        <w:pStyle w:val="Standard"/>
        <w:shd w:val="clear" w:color="auto" w:fill="FFFFFF"/>
        <w:ind w:firstLine="709"/>
        <w:rPr>
          <w:i/>
          <w:lang w:val="ru-RU"/>
        </w:rPr>
      </w:pPr>
      <w:r>
        <w:rPr>
          <w:i/>
          <w:lang w:val="ru-RU"/>
        </w:rPr>
        <w:t xml:space="preserve">окончание выполнения работ </w:t>
      </w:r>
      <w:r w:rsidR="00B16C8F" w:rsidRPr="00B16C8F">
        <w:rPr>
          <w:i/>
          <w:lang w:val="ru-RU"/>
        </w:rPr>
        <w:t xml:space="preserve">– </w:t>
      </w:r>
      <w:r>
        <w:rPr>
          <w:i/>
          <w:lang w:val="ru-RU"/>
        </w:rPr>
        <w:t>01</w:t>
      </w:r>
      <w:r w:rsidR="00262B29" w:rsidRPr="00262B29">
        <w:rPr>
          <w:i/>
          <w:lang w:val="ru-RU"/>
        </w:rPr>
        <w:t xml:space="preserve"> </w:t>
      </w:r>
      <w:r>
        <w:rPr>
          <w:i/>
          <w:lang w:val="ru-RU"/>
        </w:rPr>
        <w:t>декабря</w:t>
      </w:r>
      <w:r w:rsidR="00262B29" w:rsidRPr="00262B29">
        <w:rPr>
          <w:i/>
          <w:lang w:val="ru-RU"/>
        </w:rPr>
        <w:t xml:space="preserve"> 202</w:t>
      </w:r>
      <w:r>
        <w:rPr>
          <w:i/>
          <w:lang w:val="ru-RU"/>
        </w:rPr>
        <w:t>5</w:t>
      </w:r>
      <w:r w:rsidR="00262B29" w:rsidRPr="00262B29">
        <w:rPr>
          <w:i/>
          <w:lang w:val="ru-RU"/>
        </w:rPr>
        <w:t xml:space="preserve"> года.</w:t>
      </w:r>
    </w:p>
    <w:p w:rsidR="005109E2" w:rsidRPr="00B16C8F" w:rsidRDefault="00A336F2" w:rsidP="00A336F2">
      <w:pPr>
        <w:pStyle w:val="Textbody"/>
        <w:spacing w:after="0"/>
        <w:ind w:firstLine="709"/>
        <w:contextualSpacing/>
        <w:jc w:val="both"/>
        <w:rPr>
          <w:lang w:val="ru-RU"/>
        </w:rPr>
      </w:pPr>
      <w:r w:rsidRPr="00B3579A">
        <w:rPr>
          <w:lang w:val="ru-RU"/>
        </w:rPr>
        <w:t xml:space="preserve">3.2 </w:t>
      </w:r>
      <w:r w:rsidR="0060604F" w:rsidRPr="00B3579A">
        <w:rPr>
          <w:lang w:val="ru-RU"/>
        </w:rPr>
        <w:t xml:space="preserve">Объем работ по Контракту должен быть исполнен в соответствии с Графиком </w:t>
      </w:r>
      <w:r w:rsidR="0060604F" w:rsidRPr="00B16C8F">
        <w:rPr>
          <w:lang w:val="ru-RU"/>
        </w:rPr>
        <w:t xml:space="preserve">выполнения работ </w:t>
      </w:r>
      <w:r w:rsidR="0060604F" w:rsidRPr="00B16C8F">
        <w:rPr>
          <w:i/>
          <w:lang w:val="ru-RU"/>
        </w:rPr>
        <w:t>и в пределах бюджетного финансирования на текущий финансовый год.</w:t>
      </w:r>
    </w:p>
    <w:p w:rsidR="005109E2" w:rsidRPr="00B16C8F" w:rsidRDefault="00A336F2" w:rsidP="00A336F2">
      <w:pPr>
        <w:pStyle w:val="Standard"/>
        <w:ind w:firstLine="709"/>
        <w:jc w:val="both"/>
        <w:rPr>
          <w:lang w:val="ru-RU"/>
        </w:rPr>
      </w:pPr>
      <w:r w:rsidRPr="00B3579A">
        <w:rPr>
          <w:lang w:val="ru-RU"/>
        </w:rPr>
        <w:t xml:space="preserve">3.3 </w:t>
      </w:r>
      <w:r w:rsidR="005109E2" w:rsidRPr="00B3579A">
        <w:rPr>
          <w:lang w:val="ru-RU"/>
        </w:rPr>
        <w:t>Сроки начала и окончания выполнения работ по настоящему Контракту, включая сроки начала и окончания выполнения этапов</w:t>
      </w:r>
      <w:r w:rsidR="00F04850">
        <w:rPr>
          <w:lang w:val="ru-RU"/>
        </w:rPr>
        <w:t xml:space="preserve"> (видов)</w:t>
      </w:r>
      <w:r w:rsidR="005109E2" w:rsidRPr="00B3579A">
        <w:rPr>
          <w:lang w:val="ru-RU"/>
        </w:rPr>
        <w:t xml:space="preserve"> работ, определяются Сторонами в Графике выполнения работ, и являются исходными для определения штрафных санкций в случаях их </w:t>
      </w:r>
      <w:r w:rsidR="005109E2" w:rsidRPr="00B16C8F">
        <w:rPr>
          <w:lang w:val="ru-RU"/>
        </w:rPr>
        <w:t>нарушения.</w:t>
      </w:r>
    </w:p>
    <w:p w:rsidR="00DA3177" w:rsidRPr="00B91CE0" w:rsidRDefault="00A336F2" w:rsidP="00A336F2">
      <w:pPr>
        <w:tabs>
          <w:tab w:val="left" w:pos="1418"/>
        </w:tabs>
        <w:ind w:firstLine="709"/>
        <w:jc w:val="both"/>
        <w:rPr>
          <w:i/>
          <w:color w:val="000000"/>
        </w:rPr>
      </w:pPr>
      <w:r w:rsidRPr="00B91CE0">
        <w:rPr>
          <w:color w:val="000000"/>
        </w:rPr>
        <w:t xml:space="preserve">3.4 </w:t>
      </w:r>
      <w:r w:rsidR="00DA3177" w:rsidRPr="00B91CE0">
        <w:rPr>
          <w:color w:val="000000"/>
        </w:rPr>
        <w:t xml:space="preserve">Работы считаются завершенными </w:t>
      </w:r>
      <w:r w:rsidR="00DA3177" w:rsidRPr="00B91CE0">
        <w:rPr>
          <w:rFonts w:eastAsia="MS Mincho"/>
          <w:color w:val="000000"/>
        </w:rPr>
        <w:t>от даты подписания Акта приемки</w:t>
      </w:r>
      <w:r w:rsidR="00DA3177" w:rsidRPr="00B91CE0">
        <w:rPr>
          <w:color w:val="000000"/>
        </w:rPr>
        <w:t xml:space="preserve">. </w:t>
      </w:r>
      <w:r w:rsidR="00EB20E3" w:rsidRPr="00B91CE0">
        <w:rPr>
          <w:i/>
          <w:color w:val="000000"/>
        </w:rPr>
        <w:t>Д</w:t>
      </w:r>
      <w:r w:rsidR="00DA3177" w:rsidRPr="00B91CE0">
        <w:rPr>
          <w:i/>
          <w:color w:val="000000"/>
        </w:rPr>
        <w:t>ата окончания этапа работ согласно графику (приложение к Контракту № 1) является исходной для имущественных санкций в случаях нарушения сроков выполнения работ.</w:t>
      </w:r>
    </w:p>
    <w:p w:rsidR="00DA3177" w:rsidRPr="00B3579A" w:rsidRDefault="00A336F2" w:rsidP="00A336F2">
      <w:pPr>
        <w:ind w:firstLine="709"/>
        <w:jc w:val="both"/>
        <w:rPr>
          <w:color w:val="000000"/>
        </w:rPr>
      </w:pPr>
      <w:r w:rsidRPr="00B3579A">
        <w:rPr>
          <w:color w:val="000000"/>
        </w:rPr>
        <w:t xml:space="preserve">3.5 </w:t>
      </w:r>
      <w:r w:rsidR="00DA3177" w:rsidRPr="00B3579A">
        <w:rPr>
          <w:color w:val="000000"/>
        </w:rPr>
        <w:t>Подрядчик вправе досрочно выполнить работы, предварительно письменно согласовав сроки выполнения работ с Заказчиком.</w:t>
      </w:r>
    </w:p>
    <w:p w:rsidR="00DA3177" w:rsidRPr="00B3579A" w:rsidRDefault="00A336F2" w:rsidP="00A336F2">
      <w:pPr>
        <w:ind w:firstLine="709"/>
        <w:jc w:val="both"/>
        <w:rPr>
          <w:color w:val="000000"/>
        </w:rPr>
      </w:pPr>
      <w:r w:rsidRPr="00B3579A">
        <w:rPr>
          <w:color w:val="000000"/>
        </w:rPr>
        <w:t xml:space="preserve">3.6 </w:t>
      </w:r>
      <w:r w:rsidR="00DA3177" w:rsidRPr="00B3579A">
        <w:rPr>
          <w:color w:val="000000"/>
        </w:rPr>
        <w:t>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Контракта, изменению не подлежит.</w:t>
      </w:r>
    </w:p>
    <w:p w:rsidR="005109E2" w:rsidRPr="00B3579A" w:rsidRDefault="00E55562" w:rsidP="00E55562">
      <w:pPr>
        <w:pStyle w:val="Standard"/>
        <w:contextualSpacing/>
        <w:jc w:val="center"/>
        <w:rPr>
          <w:b/>
          <w:lang w:val="ru-RU"/>
        </w:rPr>
      </w:pPr>
      <w:r w:rsidRPr="00B3579A">
        <w:rPr>
          <w:b/>
          <w:lang w:val="ru-RU"/>
        </w:rPr>
        <w:t xml:space="preserve">4. </w:t>
      </w:r>
      <w:r w:rsidR="001C0BCD" w:rsidRPr="00B3579A">
        <w:rPr>
          <w:b/>
          <w:lang w:val="ru-RU"/>
        </w:rPr>
        <w:t>Обязанности и права сторон</w:t>
      </w:r>
    </w:p>
    <w:p w:rsidR="005109E2" w:rsidRPr="00B3579A" w:rsidRDefault="00342401" w:rsidP="00342401">
      <w:pPr>
        <w:pStyle w:val="Standard"/>
        <w:ind w:firstLine="709"/>
        <w:contextualSpacing/>
        <w:jc w:val="both"/>
        <w:rPr>
          <w:lang w:val="ru-RU"/>
        </w:rPr>
      </w:pPr>
      <w:r w:rsidRPr="00B3579A">
        <w:rPr>
          <w:b/>
          <w:lang w:val="ru-RU"/>
        </w:rPr>
        <w:t xml:space="preserve">4.1 </w:t>
      </w:r>
      <w:r w:rsidR="005109E2" w:rsidRPr="00B3579A">
        <w:rPr>
          <w:b/>
          <w:lang w:val="ru-RU"/>
        </w:rPr>
        <w:t>Заказчик обязан:</w:t>
      </w:r>
    </w:p>
    <w:p w:rsidR="008D7266" w:rsidRPr="00B3579A" w:rsidRDefault="00E55562" w:rsidP="00342401">
      <w:pPr>
        <w:ind w:right="-2" w:firstLine="709"/>
        <w:jc w:val="both"/>
      </w:pPr>
      <w:r w:rsidRPr="00B3579A">
        <w:rPr>
          <w:color w:val="00000A"/>
        </w:rPr>
        <w:t xml:space="preserve">4.1.1 </w:t>
      </w:r>
      <w:r w:rsidR="005109E2" w:rsidRPr="00B3579A">
        <w:rPr>
          <w:color w:val="00000A"/>
        </w:rPr>
        <w:t xml:space="preserve">Принять и оплатить в соответствии с условиями настоящего Контракта выполненные </w:t>
      </w:r>
      <w:r w:rsidR="00113146" w:rsidRPr="00B3579A">
        <w:rPr>
          <w:color w:val="00000A"/>
        </w:rPr>
        <w:t>Подрядчиком</w:t>
      </w:r>
      <w:r w:rsidR="005109E2" w:rsidRPr="00B3579A">
        <w:rPr>
          <w:color w:val="00000A"/>
        </w:rPr>
        <w:t xml:space="preserve"> работы исходя из стоимости работ, определенной в п. </w:t>
      </w:r>
      <w:r w:rsidR="00565A79" w:rsidRPr="00B3579A">
        <w:rPr>
          <w:color w:val="00000A"/>
        </w:rPr>
        <w:t>2</w:t>
      </w:r>
      <w:r w:rsidR="005109E2" w:rsidRPr="00B3579A">
        <w:rPr>
          <w:color w:val="00000A"/>
        </w:rPr>
        <w:t>.1. настоящего Контракта.</w:t>
      </w:r>
    </w:p>
    <w:p w:rsidR="008D7266" w:rsidRPr="00B3579A" w:rsidRDefault="00E55562" w:rsidP="00342401">
      <w:pPr>
        <w:ind w:right="-2" w:firstLine="709"/>
        <w:jc w:val="both"/>
      </w:pPr>
      <w:r w:rsidRPr="00B3579A">
        <w:t xml:space="preserve">4.1.2 </w:t>
      </w:r>
      <w:r w:rsidR="008D7266" w:rsidRPr="00B3579A">
        <w:t>Проводить проверку предоставленных Подрядчиком результатов работ, предусмотренных Контрактом, в части их соответствия условиям Контракта.</w:t>
      </w:r>
    </w:p>
    <w:p w:rsidR="008D7266" w:rsidRPr="00B3579A" w:rsidRDefault="00E55562" w:rsidP="00342401">
      <w:pPr>
        <w:ind w:firstLine="709"/>
        <w:jc w:val="both"/>
        <w:rPr>
          <w:color w:val="000000"/>
        </w:rPr>
      </w:pPr>
      <w:r w:rsidRPr="00B3579A">
        <w:rPr>
          <w:lang w:eastAsia="ar-SA"/>
        </w:rPr>
        <w:t xml:space="preserve">4.1.3 </w:t>
      </w:r>
      <w:r w:rsidR="008D7266" w:rsidRPr="00B3579A">
        <w:rPr>
          <w:lang w:eastAsia="ar-SA"/>
        </w:rPr>
        <w:t>После подписания Контракта в течение 20 (двадцати) рабочих дней передать Подрядчику по акту за подписью ответственного представителя контроля за</w:t>
      </w:r>
      <w:r w:rsidR="008D7266" w:rsidRPr="00B3579A">
        <w:rPr>
          <w:color w:val="000000"/>
        </w:rPr>
        <w:t xml:space="preserve"> строительством от Заказчика на период строительства Объекта:</w:t>
      </w:r>
    </w:p>
    <w:p w:rsidR="008D7266" w:rsidRPr="00B3579A" w:rsidRDefault="008D7266" w:rsidP="00342401">
      <w:pPr>
        <w:ind w:firstLine="709"/>
        <w:jc w:val="both"/>
        <w:rPr>
          <w:color w:val="000000"/>
        </w:rPr>
      </w:pPr>
      <w:r w:rsidRPr="00B3579A">
        <w:rPr>
          <w:color w:val="000000"/>
        </w:rPr>
        <w:t>а) копию разрешения на строительство (в случаях, когда такое разрешение должно быть выдано) – в 1 экз.;</w:t>
      </w:r>
    </w:p>
    <w:p w:rsidR="008D7266" w:rsidRPr="00B3579A" w:rsidRDefault="008D7266" w:rsidP="00342401">
      <w:pPr>
        <w:ind w:firstLine="709"/>
        <w:jc w:val="both"/>
        <w:rPr>
          <w:bCs/>
          <w:color w:val="000000"/>
        </w:rPr>
      </w:pPr>
      <w:r w:rsidRPr="00B3579A">
        <w:rPr>
          <w:color w:val="000000"/>
        </w:rPr>
        <w:t xml:space="preserve">б) проектно-сметную документацию в полном объеме. </w:t>
      </w:r>
    </w:p>
    <w:p w:rsidR="008D7266" w:rsidRPr="00B3579A" w:rsidRDefault="00E55562" w:rsidP="00342401">
      <w:pPr>
        <w:autoSpaceDE w:val="0"/>
        <w:ind w:firstLine="709"/>
        <w:jc w:val="both"/>
        <w:rPr>
          <w:bCs/>
          <w:color w:val="000000"/>
        </w:rPr>
      </w:pPr>
      <w:r w:rsidRPr="00B3579A">
        <w:rPr>
          <w:color w:val="000000"/>
        </w:rPr>
        <w:t xml:space="preserve">4.1.4 </w:t>
      </w:r>
      <w:r w:rsidR="008D7266" w:rsidRPr="00B3579A">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rsidR="008D7266" w:rsidRPr="00B3579A" w:rsidRDefault="00342401" w:rsidP="00342401">
      <w:pPr>
        <w:autoSpaceDE w:val="0"/>
        <w:ind w:firstLine="709"/>
        <w:jc w:val="both"/>
        <w:rPr>
          <w:bCs/>
          <w:color w:val="000000"/>
        </w:rPr>
      </w:pPr>
      <w:r w:rsidRPr="00B3579A">
        <w:rPr>
          <w:bCs/>
          <w:color w:val="000000"/>
        </w:rPr>
        <w:t xml:space="preserve">4.1.5 </w:t>
      </w:r>
      <w:r w:rsidR="008D7266" w:rsidRPr="00B3579A">
        <w:rPr>
          <w:bCs/>
          <w:color w:val="000000"/>
        </w:rPr>
        <w:t>Производить освидетельствование скрытых Работ.</w:t>
      </w:r>
    </w:p>
    <w:p w:rsidR="008D7266" w:rsidRPr="00B3579A" w:rsidRDefault="00E55562" w:rsidP="00342401">
      <w:pPr>
        <w:autoSpaceDE w:val="0"/>
        <w:ind w:firstLine="709"/>
        <w:jc w:val="both"/>
        <w:rPr>
          <w:color w:val="000000"/>
        </w:rPr>
      </w:pPr>
      <w:r w:rsidRPr="00B3579A">
        <w:rPr>
          <w:bCs/>
          <w:color w:val="000000"/>
        </w:rPr>
        <w:t xml:space="preserve">4.1.6 </w:t>
      </w:r>
      <w:r w:rsidR="008D7266" w:rsidRPr="00B3579A">
        <w:rPr>
          <w:bCs/>
          <w:color w:val="000000"/>
        </w:rPr>
        <w:t>Рассматривать образцы материалов, изделий, приобретаемых Подрядчиком для производства Работ и паспорта к ним в течение 10 (десяти) рабочих дней от даты получения от Подрядчика образцов. В случае необходимости сообщить о своих замечаниях Подрядчику.</w:t>
      </w:r>
    </w:p>
    <w:p w:rsidR="008D7266" w:rsidRPr="00B3579A" w:rsidRDefault="00E55562" w:rsidP="00342401">
      <w:pPr>
        <w:widowControl w:val="0"/>
        <w:suppressAutoHyphens w:val="0"/>
        <w:ind w:firstLine="709"/>
        <w:jc w:val="both"/>
        <w:rPr>
          <w:color w:val="000000"/>
        </w:rPr>
      </w:pPr>
      <w:r w:rsidRPr="00B3579A">
        <w:rPr>
          <w:color w:val="000000"/>
        </w:rPr>
        <w:t xml:space="preserve">4.1.7 </w:t>
      </w:r>
      <w:r w:rsidR="008D7266" w:rsidRPr="00B3579A">
        <w:rPr>
          <w:color w:val="000000"/>
        </w:rPr>
        <w:t>Принять и оплатить выполненные Работы, обеспечить финансирование выполненных Работ в пределах доведенных лимитов бюджетных обязательств, в соответствии с условиями настоящего Контракта.</w:t>
      </w:r>
    </w:p>
    <w:p w:rsidR="008D7266" w:rsidRPr="00B3579A" w:rsidRDefault="00E55562" w:rsidP="00342401">
      <w:pPr>
        <w:autoSpaceDE w:val="0"/>
        <w:ind w:firstLine="709"/>
        <w:jc w:val="both"/>
        <w:rPr>
          <w:color w:val="000000"/>
        </w:rPr>
      </w:pPr>
      <w:r w:rsidRPr="00B3579A">
        <w:rPr>
          <w:color w:val="000000"/>
        </w:rPr>
        <w:t xml:space="preserve">4.1.8 </w:t>
      </w:r>
      <w:r w:rsidR="008D7266" w:rsidRPr="00B3579A">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rsidR="008D7266" w:rsidRPr="00B3579A" w:rsidRDefault="00E55562" w:rsidP="00342401">
      <w:pPr>
        <w:autoSpaceDE w:val="0"/>
        <w:ind w:right="-57" w:firstLine="709"/>
        <w:jc w:val="both"/>
        <w:rPr>
          <w:color w:val="000000"/>
        </w:rPr>
      </w:pPr>
      <w:r w:rsidRPr="00B3579A">
        <w:rPr>
          <w:color w:val="000000"/>
        </w:rPr>
        <w:t xml:space="preserve">4.1.9 </w:t>
      </w:r>
      <w:r w:rsidR="008D7266" w:rsidRPr="00B3579A">
        <w:rPr>
          <w:color w:val="000000"/>
        </w:rPr>
        <w:t xml:space="preserve">Оказывать содействие </w:t>
      </w:r>
      <w:r w:rsidR="008D7266" w:rsidRPr="00B3579A">
        <w:rPr>
          <w:bCs/>
          <w:color w:val="000000"/>
        </w:rPr>
        <w:t xml:space="preserve">Подрядчику </w:t>
      </w:r>
      <w:r w:rsidR="008D7266" w:rsidRPr="00B3579A">
        <w:rPr>
          <w:color w:val="000000"/>
        </w:rPr>
        <w:t>в ходе выполнения им Работ по вопросам, решение которых возможно только при участии Заказчика.</w:t>
      </w:r>
    </w:p>
    <w:p w:rsidR="008D7266" w:rsidRPr="00B3579A" w:rsidRDefault="00E55562" w:rsidP="00342401">
      <w:pPr>
        <w:ind w:firstLine="709"/>
        <w:jc w:val="both"/>
        <w:rPr>
          <w:color w:val="000000"/>
        </w:rPr>
      </w:pPr>
      <w:r w:rsidRPr="00B3579A">
        <w:rPr>
          <w:color w:val="000000"/>
        </w:rPr>
        <w:t xml:space="preserve">4.1.10 </w:t>
      </w:r>
      <w:r w:rsidR="008D7266" w:rsidRPr="00B3579A">
        <w:rPr>
          <w:color w:val="000000"/>
        </w:rPr>
        <w:t>Проводить экспертизу выполненных работ Подрядчиком, предусмотренных Контрактом, в части их соответствия условиям Контракта, своими силами или с привлечением экспертов, экспертных организаций.</w:t>
      </w:r>
    </w:p>
    <w:p w:rsidR="008D7266" w:rsidRPr="00B3579A" w:rsidRDefault="00E55562" w:rsidP="00342401">
      <w:pPr>
        <w:pStyle w:val="af0"/>
        <w:widowControl w:val="0"/>
        <w:tabs>
          <w:tab w:val="left" w:pos="1560"/>
        </w:tabs>
        <w:suppressAutoHyphens w:val="0"/>
        <w:spacing w:after="0"/>
        <w:ind w:left="0" w:firstLine="709"/>
        <w:rPr>
          <w:color w:val="000000"/>
          <w:lang w:eastAsia="ru-RU"/>
        </w:rPr>
      </w:pPr>
      <w:r w:rsidRPr="00B3579A">
        <w:rPr>
          <w:color w:val="000000"/>
          <w:lang w:eastAsia="ru-RU"/>
        </w:rPr>
        <w:t xml:space="preserve">4.1.11 </w:t>
      </w:r>
      <w:r w:rsidR="008D7266" w:rsidRPr="00B3579A">
        <w:rPr>
          <w:color w:val="000000"/>
          <w:lang w:eastAsia="ru-RU"/>
        </w:rPr>
        <w:t>Требовать оплаты неустоек в соответствии с условиями настоящего Контракта.</w:t>
      </w:r>
    </w:p>
    <w:p w:rsidR="008D7266" w:rsidRPr="00B3579A" w:rsidRDefault="00342401" w:rsidP="00342401">
      <w:pPr>
        <w:pStyle w:val="af0"/>
        <w:widowControl w:val="0"/>
        <w:tabs>
          <w:tab w:val="left" w:pos="1560"/>
        </w:tabs>
        <w:suppressAutoHyphens w:val="0"/>
        <w:spacing w:after="0"/>
        <w:ind w:left="0" w:firstLine="709"/>
        <w:rPr>
          <w:color w:val="000000"/>
          <w:lang w:eastAsia="ru-RU"/>
        </w:rPr>
      </w:pPr>
      <w:r w:rsidRPr="00B3579A">
        <w:rPr>
          <w:color w:val="000000"/>
        </w:rPr>
        <w:t xml:space="preserve">4.1.12 </w:t>
      </w:r>
      <w:r w:rsidR="008D7266" w:rsidRPr="00B3579A">
        <w:rPr>
          <w:color w:val="000000"/>
        </w:rPr>
        <w:t>Заказчик проводит вводный инструктаж по охране труда.</w:t>
      </w:r>
    </w:p>
    <w:p w:rsidR="00405035" w:rsidRPr="00B3579A" w:rsidRDefault="00E55562" w:rsidP="00342401">
      <w:pPr>
        <w:pStyle w:val="Standard"/>
        <w:ind w:firstLine="709"/>
        <w:jc w:val="both"/>
        <w:rPr>
          <w:lang w:val="ru-RU"/>
        </w:rPr>
      </w:pPr>
      <w:r w:rsidRPr="00B3579A">
        <w:rPr>
          <w:lang w:val="ru-RU"/>
        </w:rPr>
        <w:t xml:space="preserve">4.1.13 </w:t>
      </w:r>
      <w:r w:rsidR="00405035" w:rsidRPr="00B3579A">
        <w:rPr>
          <w:lang w:val="ru-RU"/>
        </w:rPr>
        <w:t>Требовать оплаты неустоек в соответствии с условиями настоящего Контракта.</w:t>
      </w:r>
    </w:p>
    <w:p w:rsidR="00405035" w:rsidRPr="00B3579A" w:rsidRDefault="00E55562" w:rsidP="00342401">
      <w:pPr>
        <w:pStyle w:val="af0"/>
        <w:widowControl w:val="0"/>
        <w:spacing w:after="0"/>
        <w:ind w:left="0" w:firstLine="709"/>
      </w:pPr>
      <w:r w:rsidRPr="00B3579A">
        <w:t xml:space="preserve">4.1.14 </w:t>
      </w:r>
      <w:r w:rsidR="00405035" w:rsidRPr="00B3579A">
        <w:t xml:space="preserve">При получении от </w:t>
      </w:r>
      <w:r w:rsidR="00113146" w:rsidRPr="00B3579A">
        <w:t>Подрядчика</w:t>
      </w:r>
      <w:r w:rsidR="00405035" w:rsidRPr="00B3579A">
        <w:t xml:space="preserve"> уведомления о приостановлении выполнения Работ в случае, указанном в </w:t>
      </w:r>
      <w:hyperlink w:anchor="Par760">
        <w:r w:rsidR="00E93A24" w:rsidRPr="00B3579A">
          <w:t xml:space="preserve">подпункте </w:t>
        </w:r>
        <w:r w:rsidR="00565A79" w:rsidRPr="00B3579A">
          <w:t>4</w:t>
        </w:r>
        <w:r w:rsidR="00E93A24" w:rsidRPr="00B3579A">
          <w:t>.3</w:t>
        </w:r>
        <w:r w:rsidR="00405035" w:rsidRPr="00B3579A">
          <w:t>.</w:t>
        </w:r>
      </w:hyperlink>
      <w:r w:rsidR="00565A79" w:rsidRPr="00B3579A">
        <w:t>47</w:t>
      </w:r>
      <w:r w:rsidR="00405035" w:rsidRPr="00B3579A">
        <w:t xml:space="preserve"> Контракта, в течение 3 (трех) рабочих дней рассмотреть вопрос о целесообразности и порядке продолжения выполнения Работ.</w:t>
      </w:r>
    </w:p>
    <w:p w:rsidR="005109E2"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4.1.15 </w:t>
      </w:r>
      <w:r w:rsidR="005109E2" w:rsidRPr="00B3579A">
        <w:rPr>
          <w:color w:val="00000A"/>
        </w:rPr>
        <w:t>Выполнить в полном объеме все свои обязательства, предусмотренные настоящим Контрактом.</w:t>
      </w:r>
    </w:p>
    <w:p w:rsidR="005109E2" w:rsidRPr="00B3579A" w:rsidRDefault="00342401" w:rsidP="00342401">
      <w:pPr>
        <w:pStyle w:val="Default"/>
        <w:suppressAutoHyphens/>
        <w:autoSpaceDE/>
        <w:adjustRightInd/>
        <w:spacing w:line="10" w:lineRule="atLeast"/>
        <w:ind w:firstLine="709"/>
        <w:jc w:val="both"/>
        <w:textAlignment w:val="baseline"/>
      </w:pPr>
      <w:r w:rsidRPr="00B3579A">
        <w:rPr>
          <w:b/>
          <w:color w:val="00000A"/>
        </w:rPr>
        <w:t xml:space="preserve">4.2 </w:t>
      </w:r>
      <w:r w:rsidR="005109E2" w:rsidRPr="00B3579A">
        <w:rPr>
          <w:b/>
          <w:color w:val="00000A"/>
        </w:rPr>
        <w:t>Заказчик вправе:</w:t>
      </w:r>
    </w:p>
    <w:p w:rsidR="008D7266" w:rsidRPr="00B3579A" w:rsidRDefault="00E55562" w:rsidP="00342401">
      <w:pPr>
        <w:ind w:firstLine="709"/>
        <w:jc w:val="both"/>
        <w:rPr>
          <w:color w:val="000000"/>
        </w:rPr>
      </w:pPr>
      <w:r w:rsidRPr="00B3579A">
        <w:rPr>
          <w:color w:val="000000"/>
        </w:rPr>
        <w:t>4.2.</w:t>
      </w:r>
      <w:r w:rsidR="00DE3710" w:rsidRPr="00B3579A">
        <w:rPr>
          <w:color w:val="000000"/>
        </w:rPr>
        <w:t>1</w:t>
      </w:r>
      <w:r w:rsidRPr="00B3579A">
        <w:rPr>
          <w:color w:val="000000"/>
        </w:rPr>
        <w:t xml:space="preserve"> </w:t>
      </w:r>
      <w:r w:rsidR="008D7266" w:rsidRPr="00B3579A">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Контракта. </w:t>
      </w:r>
    </w:p>
    <w:p w:rsidR="008D7266" w:rsidRPr="00B3579A" w:rsidRDefault="00DE3710" w:rsidP="00342401">
      <w:pPr>
        <w:ind w:firstLine="709"/>
        <w:jc w:val="both"/>
        <w:rPr>
          <w:color w:val="000000"/>
        </w:rPr>
      </w:pPr>
      <w:r w:rsidRPr="00B3579A">
        <w:rPr>
          <w:color w:val="000000"/>
        </w:rPr>
        <w:t>4.2.2</w:t>
      </w:r>
      <w:r w:rsidR="00E55562" w:rsidRPr="00B3579A">
        <w:rPr>
          <w:color w:val="000000"/>
        </w:rPr>
        <w:t xml:space="preserve"> </w:t>
      </w:r>
      <w:r w:rsidR="008D7266" w:rsidRPr="00B3579A">
        <w:rPr>
          <w:color w:val="000000"/>
        </w:rPr>
        <w:t>Приостанавливать производство любого из видов Работ при осуществлении их с отступлением от требований проектной документации;</w:t>
      </w:r>
    </w:p>
    <w:p w:rsidR="008D7266" w:rsidRPr="00B3579A" w:rsidRDefault="00DE3710" w:rsidP="00342401">
      <w:pPr>
        <w:ind w:firstLine="709"/>
        <w:jc w:val="both"/>
        <w:rPr>
          <w:color w:val="000000"/>
        </w:rPr>
      </w:pPr>
      <w:r w:rsidRPr="00B3579A">
        <w:rPr>
          <w:color w:val="000000"/>
        </w:rPr>
        <w:t>4.2.3</w:t>
      </w:r>
      <w:r w:rsidR="00E55562" w:rsidRPr="00B3579A">
        <w:rPr>
          <w:color w:val="000000"/>
        </w:rPr>
        <w:t xml:space="preserve"> </w:t>
      </w:r>
      <w:r w:rsidR="008D7266" w:rsidRPr="00B3579A">
        <w:rPr>
          <w:color w:val="000000"/>
        </w:rPr>
        <w:t>Требовать надлежащего исполнения обязательств по настоящему Контракту и своевременного устранения выявленных недостатков;</w:t>
      </w:r>
    </w:p>
    <w:p w:rsidR="008D7266" w:rsidRPr="00B3579A" w:rsidRDefault="00DE3710" w:rsidP="00342401">
      <w:pPr>
        <w:ind w:firstLine="709"/>
        <w:jc w:val="both"/>
        <w:rPr>
          <w:color w:val="000000"/>
        </w:rPr>
      </w:pPr>
      <w:r w:rsidRPr="00B3579A">
        <w:rPr>
          <w:color w:val="000000"/>
        </w:rPr>
        <w:t>4.2.4</w:t>
      </w:r>
      <w:r w:rsidR="00E55562" w:rsidRPr="00B3579A">
        <w:rPr>
          <w:color w:val="000000"/>
        </w:rPr>
        <w:t xml:space="preserve"> </w:t>
      </w:r>
      <w:r w:rsidR="008D7266" w:rsidRPr="00B3579A">
        <w:rPr>
          <w:color w:val="000000"/>
        </w:rPr>
        <w:t>Запрашивать у Подрядчика любую относящуюся к предмету Контракта документацию и информацию;</w:t>
      </w:r>
    </w:p>
    <w:p w:rsidR="008D7266" w:rsidRPr="00B3579A" w:rsidRDefault="00DE3710" w:rsidP="00342401">
      <w:pPr>
        <w:ind w:firstLine="709"/>
        <w:jc w:val="both"/>
        <w:rPr>
          <w:color w:val="000000"/>
        </w:rPr>
      </w:pPr>
      <w:r w:rsidRPr="00B3579A">
        <w:rPr>
          <w:color w:val="000000"/>
        </w:rPr>
        <w:t>4.2.5</w:t>
      </w:r>
      <w:r w:rsidR="00E55562" w:rsidRPr="00B3579A">
        <w:rPr>
          <w:color w:val="000000"/>
        </w:rPr>
        <w:t xml:space="preserve"> </w:t>
      </w:r>
      <w:r w:rsidR="008D7266" w:rsidRPr="00B3579A">
        <w:rPr>
          <w:color w:val="000000"/>
        </w:rPr>
        <w:t xml:space="preserve">Принять решение </w:t>
      </w:r>
      <w:r w:rsidR="008D7266"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rsidR="008D7266" w:rsidRPr="00B3579A" w:rsidRDefault="00DE3710" w:rsidP="00342401">
      <w:pPr>
        <w:ind w:right="-2" w:firstLine="709"/>
        <w:jc w:val="both"/>
        <w:rPr>
          <w:color w:val="000000"/>
        </w:rPr>
      </w:pPr>
      <w:r w:rsidRPr="00B3579A">
        <w:rPr>
          <w:color w:val="000000"/>
        </w:rPr>
        <w:t>4.2.6</w:t>
      </w:r>
      <w:r w:rsidR="00E55562" w:rsidRPr="00B3579A">
        <w:rPr>
          <w:color w:val="000000"/>
        </w:rPr>
        <w:t xml:space="preserve"> </w:t>
      </w:r>
      <w:r w:rsidR="008D7266" w:rsidRPr="00B3579A">
        <w:rPr>
          <w:color w:val="000000"/>
        </w:rPr>
        <w:t xml:space="preserve">Заказчик, представители Заказчика и экспертной организации имеют право: </w:t>
      </w:r>
    </w:p>
    <w:p w:rsidR="008D7266" w:rsidRPr="00B3579A" w:rsidRDefault="00B35047" w:rsidP="00342401">
      <w:pPr>
        <w:pStyle w:val="af0"/>
        <w:tabs>
          <w:tab w:val="left" w:pos="993"/>
        </w:tabs>
        <w:suppressAutoHyphens w:val="0"/>
        <w:spacing w:after="0"/>
        <w:ind w:left="0" w:right="-2" w:firstLine="709"/>
        <w:contextualSpacing w:val="0"/>
        <w:rPr>
          <w:color w:val="000000"/>
        </w:rPr>
      </w:pPr>
      <w:r w:rsidRPr="00B3579A">
        <w:rPr>
          <w:color w:val="000000"/>
        </w:rPr>
        <w:t>4.2.</w:t>
      </w:r>
      <w:r w:rsidR="00DE3710" w:rsidRPr="00B3579A">
        <w:rPr>
          <w:color w:val="000000"/>
        </w:rPr>
        <w:t>6</w:t>
      </w:r>
      <w:r w:rsidRPr="00B3579A">
        <w:rPr>
          <w:color w:val="000000"/>
        </w:rPr>
        <w:t xml:space="preserve">.1. </w:t>
      </w:r>
      <w:r w:rsidR="008D7266" w:rsidRPr="00B3579A">
        <w:rPr>
          <w:color w:val="000000"/>
        </w:rPr>
        <w:t>Беспрепятственного доступа ко всем видам работ в любое время суток в течение всего периода строительства объекта.</w:t>
      </w:r>
    </w:p>
    <w:p w:rsidR="008D7266" w:rsidRPr="00B3579A" w:rsidRDefault="00DE3710" w:rsidP="00342401">
      <w:pPr>
        <w:pStyle w:val="af0"/>
        <w:tabs>
          <w:tab w:val="left" w:pos="993"/>
        </w:tabs>
        <w:suppressAutoHyphens w:val="0"/>
        <w:spacing w:after="0"/>
        <w:ind w:left="0" w:right="-2" w:firstLine="709"/>
        <w:contextualSpacing w:val="0"/>
        <w:rPr>
          <w:color w:val="000000"/>
        </w:rPr>
      </w:pPr>
      <w:r w:rsidRPr="00B3579A">
        <w:rPr>
          <w:color w:val="000000"/>
        </w:rPr>
        <w:t>4.2.6</w:t>
      </w:r>
      <w:r w:rsidR="00B35047" w:rsidRPr="00B3579A">
        <w:rPr>
          <w:color w:val="000000"/>
        </w:rPr>
        <w:t xml:space="preserve">.2. </w:t>
      </w:r>
      <w:r w:rsidR="008D7266" w:rsidRPr="00B3579A">
        <w:rPr>
          <w:color w:val="000000"/>
        </w:rPr>
        <w:t>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Контрактом за неисполнение и (или) ненадлежащее исполнение обязательств, предусмотренных Контрактом.</w:t>
      </w:r>
    </w:p>
    <w:p w:rsidR="008D7266" w:rsidRPr="00B3579A" w:rsidRDefault="00DE3710" w:rsidP="00342401">
      <w:pPr>
        <w:ind w:right="-2" w:firstLine="709"/>
        <w:jc w:val="both"/>
        <w:rPr>
          <w:color w:val="000000"/>
        </w:rPr>
      </w:pPr>
      <w:r w:rsidRPr="00B3579A">
        <w:rPr>
          <w:color w:val="000000"/>
        </w:rPr>
        <w:t>4.2.7</w:t>
      </w:r>
      <w:r w:rsidR="00E55562" w:rsidRPr="00B3579A">
        <w:rPr>
          <w:color w:val="000000"/>
        </w:rPr>
        <w:t xml:space="preserve"> </w:t>
      </w:r>
      <w:r w:rsidR="008D7266" w:rsidRPr="00B3579A">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65A79" w:rsidRPr="00B3579A">
        <w:rPr>
          <w:color w:val="000000"/>
        </w:rPr>
        <w:t>6</w:t>
      </w:r>
      <w:r w:rsidR="008D7266" w:rsidRPr="00B3579A">
        <w:rPr>
          <w:color w:val="000000"/>
        </w:rPr>
        <w:t>.</w:t>
      </w:r>
      <w:r w:rsidR="00565A79" w:rsidRPr="00B3579A">
        <w:rPr>
          <w:color w:val="000000"/>
        </w:rPr>
        <w:t>8</w:t>
      </w:r>
      <w:r w:rsidR="008D7266" w:rsidRPr="00B3579A">
        <w:rPr>
          <w:color w:val="000000"/>
        </w:rPr>
        <w:t>. Контракта для фиксирования выявленных дефектов в акте и определения сроков их устранения.</w:t>
      </w:r>
    </w:p>
    <w:p w:rsidR="008D7266" w:rsidRPr="00B3579A" w:rsidRDefault="00DE3710" w:rsidP="00342401">
      <w:pPr>
        <w:pStyle w:val="af0"/>
        <w:widowControl w:val="0"/>
        <w:spacing w:after="0"/>
        <w:ind w:left="0" w:firstLine="709"/>
        <w:rPr>
          <w:spacing w:val="1"/>
        </w:rPr>
      </w:pPr>
      <w:r w:rsidRPr="00B3579A">
        <w:rPr>
          <w:spacing w:val="1"/>
        </w:rPr>
        <w:t>4.2.8</w:t>
      </w:r>
      <w:r w:rsidR="00E55562" w:rsidRPr="00B3579A">
        <w:rPr>
          <w:spacing w:val="1"/>
        </w:rPr>
        <w:t xml:space="preserve"> </w:t>
      </w:r>
      <w:r w:rsidR="008D7266" w:rsidRPr="00B3579A">
        <w:rPr>
          <w:spacing w:val="1"/>
        </w:rPr>
        <w:t>Удержать сумму неисполненных Подрядчиком требований об уплате неустоек (штрафов, пеней), предъявленных Заказчиком в соответствии с законом № 44</w:t>
      </w:r>
      <w:r w:rsidR="008D7266" w:rsidRPr="00B3579A">
        <w:rPr>
          <w:spacing w:val="1"/>
        </w:rPr>
        <w:noBreakHyphen/>
        <w:t>ФЗ, из суммы, подлежащей оплате Подрядчику.</w:t>
      </w:r>
    </w:p>
    <w:p w:rsidR="008D7266" w:rsidRPr="00B3579A" w:rsidRDefault="00DE3710" w:rsidP="00342401">
      <w:pPr>
        <w:pStyle w:val="af0"/>
        <w:spacing w:after="0"/>
        <w:ind w:left="0" w:firstLine="709"/>
        <w:rPr>
          <w:spacing w:val="1"/>
        </w:rPr>
      </w:pPr>
      <w:r w:rsidRPr="00B3579A">
        <w:rPr>
          <w:spacing w:val="1"/>
        </w:rPr>
        <w:t>4.2.9</w:t>
      </w:r>
      <w:r w:rsidR="00E55562" w:rsidRPr="00B3579A">
        <w:rPr>
          <w:spacing w:val="1"/>
        </w:rPr>
        <w:t xml:space="preserve"> </w:t>
      </w:r>
      <w:r w:rsidR="008D7266" w:rsidRPr="00B3579A">
        <w:rPr>
          <w:spacing w:val="1"/>
        </w:rPr>
        <w:t>По соглашению с Подрядчиком изменить существенные условия Контракта в случаях, установленных Федеральным Законом.</w:t>
      </w:r>
    </w:p>
    <w:p w:rsidR="008D7266" w:rsidRPr="00B3579A" w:rsidRDefault="00E55562" w:rsidP="00342401">
      <w:pPr>
        <w:pStyle w:val="af0"/>
        <w:widowControl w:val="0"/>
        <w:spacing w:after="0"/>
        <w:ind w:left="0" w:firstLine="709"/>
        <w:rPr>
          <w:color w:val="000000"/>
        </w:rPr>
      </w:pPr>
      <w:r w:rsidRPr="00B3579A">
        <w:rPr>
          <w:color w:val="000000"/>
        </w:rPr>
        <w:t>4.2.1</w:t>
      </w:r>
      <w:r w:rsidR="00DE3710" w:rsidRPr="00B3579A">
        <w:rPr>
          <w:color w:val="000000"/>
        </w:rPr>
        <w:t>0</w:t>
      </w:r>
      <w:r w:rsidRPr="00B3579A">
        <w:rPr>
          <w:color w:val="000000"/>
        </w:rPr>
        <w:t xml:space="preserve"> </w:t>
      </w:r>
      <w:r w:rsidR="008D7266" w:rsidRPr="00B3579A">
        <w:rPr>
          <w:color w:val="000000"/>
        </w:rPr>
        <w:t xml:space="preserve">В случае обеспечения исполнения Контракта в форме независимой гарантии, при неисполнении Подрядчиком своих обязательств, Заказчик вправе обратиться к гаранту с требованием исполнить обязанности в соответствии с выданной гарантией. </w:t>
      </w:r>
    </w:p>
    <w:p w:rsidR="009D0030" w:rsidRPr="00B3579A" w:rsidRDefault="00E55562" w:rsidP="00342401">
      <w:pPr>
        <w:pStyle w:val="af0"/>
        <w:spacing w:after="0"/>
        <w:ind w:left="0" w:firstLine="709"/>
        <w:rPr>
          <w:spacing w:val="1"/>
        </w:rPr>
      </w:pPr>
      <w:r w:rsidRPr="00B3579A">
        <w:rPr>
          <w:spacing w:val="1"/>
        </w:rPr>
        <w:t>4.2.1</w:t>
      </w:r>
      <w:r w:rsidR="00DE3710" w:rsidRPr="00B3579A">
        <w:rPr>
          <w:spacing w:val="1"/>
        </w:rPr>
        <w:t>1</w:t>
      </w:r>
      <w:r w:rsidRPr="00B3579A">
        <w:rPr>
          <w:spacing w:val="1"/>
        </w:rPr>
        <w:t xml:space="preserve"> </w:t>
      </w:r>
      <w:r w:rsidR="009D0030" w:rsidRPr="00B3579A">
        <w:rPr>
          <w:spacing w:val="1"/>
        </w:rPr>
        <w:t>По соглашению с Подрядчиком изменить существенные условия Контракта в случаях, установленных Федеральным Законом.</w:t>
      </w:r>
    </w:p>
    <w:p w:rsidR="008D7266" w:rsidRPr="00B3579A" w:rsidRDefault="00D77FA9" w:rsidP="00342401">
      <w:pPr>
        <w:pStyle w:val="af0"/>
        <w:widowControl w:val="0"/>
        <w:spacing w:after="0"/>
        <w:ind w:left="0" w:firstLine="709"/>
      </w:pPr>
      <w:r w:rsidRPr="00B3579A">
        <w:t>4</w:t>
      </w:r>
      <w:r w:rsidR="00DE3710" w:rsidRPr="00B3579A">
        <w:t>.2.12</w:t>
      </w:r>
      <w:r w:rsidR="00E55562" w:rsidRPr="00B3579A">
        <w:t xml:space="preserve"> </w:t>
      </w:r>
      <w:r w:rsidR="008D7266" w:rsidRPr="00B3579A">
        <w:t>Пользоваться иными правами, установленными Контрактом и законодательством Российской Федерации.</w:t>
      </w:r>
    </w:p>
    <w:p w:rsidR="0046065E" w:rsidRPr="00B3579A" w:rsidRDefault="00DE3710" w:rsidP="0046065E">
      <w:pPr>
        <w:pStyle w:val="af0"/>
        <w:widowControl w:val="0"/>
        <w:ind w:left="0" w:firstLine="709"/>
      </w:pPr>
      <w:r w:rsidRPr="00B3579A">
        <w:t>4.2.13</w:t>
      </w:r>
      <w:r w:rsidR="0046065E" w:rsidRPr="00B3579A">
        <w:t>.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 (далее излишне уплаченные денежные средства).</w:t>
      </w:r>
    </w:p>
    <w:p w:rsidR="0046065E" w:rsidRPr="00B3579A" w:rsidRDefault="00DE3710" w:rsidP="0046065E">
      <w:pPr>
        <w:pStyle w:val="af0"/>
        <w:widowControl w:val="0"/>
        <w:spacing w:after="0"/>
        <w:ind w:left="0" w:firstLine="709"/>
      </w:pPr>
      <w:r w:rsidRPr="00B3579A">
        <w:t>4.2.14</w:t>
      </w:r>
      <w:r w:rsidR="0046065E" w:rsidRPr="00B3579A">
        <w:t>.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Контракту.</w:t>
      </w:r>
      <w:r w:rsidR="00A865B6" w:rsidRPr="00A865B6">
        <w:t xml:space="preserve"> Применение настоящего пункта освобождает Заказчика от ответственности, предусмотренной пунктами 7.5., 7.12. Контракта.</w:t>
      </w:r>
    </w:p>
    <w:p w:rsidR="005109E2" w:rsidRPr="00B3579A" w:rsidRDefault="00E55562" w:rsidP="00342401">
      <w:pPr>
        <w:pStyle w:val="Standard"/>
        <w:ind w:firstLine="709"/>
        <w:jc w:val="both"/>
        <w:rPr>
          <w:lang w:val="ru-RU"/>
        </w:rPr>
      </w:pPr>
      <w:r w:rsidRPr="00B3579A">
        <w:rPr>
          <w:b/>
          <w:lang w:val="ru-RU"/>
        </w:rPr>
        <w:t xml:space="preserve">4.3 </w:t>
      </w:r>
      <w:r w:rsidR="005F1089" w:rsidRPr="00B3579A">
        <w:rPr>
          <w:b/>
          <w:lang w:val="ru-RU"/>
        </w:rPr>
        <w:t>Подрядчик</w:t>
      </w:r>
      <w:r w:rsidR="005109E2" w:rsidRPr="00B3579A">
        <w:rPr>
          <w:b/>
          <w:lang w:val="ru-RU"/>
        </w:rPr>
        <w:t xml:space="preserve"> обязан:</w:t>
      </w:r>
    </w:p>
    <w:p w:rsidR="005063CD"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4.3.1 </w:t>
      </w:r>
      <w:r w:rsidR="005063CD" w:rsidRPr="00B3579A">
        <w:rPr>
          <w:color w:val="00000A"/>
        </w:rPr>
        <w:t>Выполнить работы в полном объеме, в установленном порядке и в сроки, предусмотренные настоящим Контрактом.</w:t>
      </w:r>
    </w:p>
    <w:p w:rsidR="007F3C93" w:rsidRDefault="00E55562" w:rsidP="00342401">
      <w:pPr>
        <w:shd w:val="clear" w:color="auto" w:fill="FFFFFF"/>
        <w:autoSpaceDE w:val="0"/>
        <w:ind w:firstLine="709"/>
        <w:jc w:val="both"/>
      </w:pPr>
      <w:r w:rsidRPr="00B3579A">
        <w:t xml:space="preserve">4.3.2 </w:t>
      </w:r>
      <w:r w:rsidR="005F1089" w:rsidRPr="00B3579A">
        <w:t xml:space="preserve">Обеспечить выполнение работ по Контракту в соответствии с </w:t>
      </w:r>
      <w:r w:rsidR="007F3C93">
        <w:t>Т</w:t>
      </w:r>
      <w:r w:rsidR="007F3C93" w:rsidRPr="007F3C93">
        <w:t>ехнически</w:t>
      </w:r>
      <w:r w:rsidR="007F3C93">
        <w:t>ми</w:t>
      </w:r>
      <w:r w:rsidR="007F3C93" w:rsidRPr="007F3C93">
        <w:t xml:space="preserve"> решения</w:t>
      </w:r>
      <w:r w:rsidR="007F3C93">
        <w:t>ми</w:t>
      </w:r>
      <w:r w:rsidR="007F3C93" w:rsidRPr="007F3C93">
        <w:t xml:space="preserve"> и сметн</w:t>
      </w:r>
      <w:r w:rsidR="007F3C93">
        <w:t>ой</w:t>
      </w:r>
      <w:r w:rsidR="007F3C93" w:rsidRPr="007F3C93">
        <w:t xml:space="preserve"> документаци</w:t>
      </w:r>
      <w:r w:rsidR="007F3C93">
        <w:t>ей.</w:t>
      </w:r>
    </w:p>
    <w:p w:rsidR="005F1089" w:rsidRPr="00B16C8F" w:rsidRDefault="00E55562" w:rsidP="00342401">
      <w:pPr>
        <w:shd w:val="clear" w:color="auto" w:fill="FFFFFF"/>
        <w:autoSpaceDE w:val="0"/>
        <w:ind w:firstLine="709"/>
        <w:jc w:val="both"/>
      </w:pPr>
      <w:r w:rsidRPr="00B16C8F">
        <w:t xml:space="preserve">4.3.3 </w:t>
      </w:r>
      <w:r w:rsidR="005F1089" w:rsidRPr="00B16C8F">
        <w:rPr>
          <w:i/>
        </w:rPr>
        <w:t>Обеспечить поставку необходимых для строительства или реконструкции материалов, изделий, конструкций и оборудования, их приемку, разгр</w:t>
      </w:r>
      <w:r w:rsidR="00B16C8F">
        <w:rPr>
          <w:i/>
        </w:rPr>
        <w:t>узку, складирование и хранение.</w:t>
      </w:r>
    </w:p>
    <w:p w:rsidR="005F1089" w:rsidRPr="00B3579A" w:rsidRDefault="00E55562" w:rsidP="00342401">
      <w:pPr>
        <w:shd w:val="clear" w:color="auto" w:fill="FFFFFF"/>
        <w:autoSpaceDE w:val="0"/>
        <w:ind w:firstLine="709"/>
        <w:jc w:val="both"/>
      </w:pPr>
      <w:r w:rsidRPr="00B3579A">
        <w:t>4.3.4</w:t>
      </w:r>
      <w:r w:rsidR="005F1089" w:rsidRPr="00B3579A">
        <w:t xml:space="preserve">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 </w:t>
      </w:r>
    </w:p>
    <w:p w:rsidR="005F1089" w:rsidRPr="00B3579A" w:rsidRDefault="00E55562" w:rsidP="00342401">
      <w:pPr>
        <w:shd w:val="clear" w:color="auto" w:fill="FFFFFF"/>
        <w:autoSpaceDE w:val="0"/>
        <w:ind w:firstLine="709"/>
        <w:jc w:val="both"/>
      </w:pPr>
      <w:r w:rsidRPr="00B3579A">
        <w:t>4.3.5</w:t>
      </w:r>
      <w:r w:rsidR="005F1089" w:rsidRPr="00B3579A">
        <w:t xml:space="preserve">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rsidR="005F1089" w:rsidRPr="00B3579A" w:rsidRDefault="00E55562" w:rsidP="00342401">
      <w:pPr>
        <w:shd w:val="clear" w:color="auto" w:fill="FFFFFF"/>
        <w:autoSpaceDE w:val="0"/>
        <w:ind w:firstLine="709"/>
        <w:jc w:val="both"/>
      </w:pPr>
      <w:r w:rsidRPr="00B3579A">
        <w:t>4.3.6</w:t>
      </w:r>
      <w:r w:rsidR="005F1089" w:rsidRPr="00B3579A">
        <w:t xml:space="preserve">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rsidR="005F1089" w:rsidRPr="00B3579A" w:rsidRDefault="00E55562" w:rsidP="00342401">
      <w:pPr>
        <w:shd w:val="clear" w:color="auto" w:fill="FFFFFF"/>
        <w:autoSpaceDE w:val="0"/>
        <w:ind w:firstLine="709"/>
        <w:jc w:val="both"/>
      </w:pPr>
      <w:r w:rsidRPr="00B3579A">
        <w:t xml:space="preserve">4.3.7 </w:t>
      </w:r>
      <w:r w:rsidR="005F1089" w:rsidRPr="00B3579A">
        <w:t>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rsidR="005F1089" w:rsidRPr="00B3579A" w:rsidRDefault="00E55562" w:rsidP="00342401">
      <w:pPr>
        <w:shd w:val="clear" w:color="auto" w:fill="FFFFFF"/>
        <w:autoSpaceDE w:val="0"/>
        <w:ind w:firstLine="709"/>
        <w:jc w:val="both"/>
      </w:pPr>
      <w:r w:rsidRPr="00B3579A">
        <w:t>4.3.8</w:t>
      </w:r>
      <w:r w:rsidR="005F1089" w:rsidRPr="00B3579A">
        <w:t xml:space="preserve"> Передать Заказчику исполнительную документацию на выполненные работы в объеме и составе, необходимом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rsidR="005F1089" w:rsidRPr="00B3579A" w:rsidRDefault="00E55562" w:rsidP="00342401">
      <w:pPr>
        <w:shd w:val="clear" w:color="auto" w:fill="FFFFFF"/>
        <w:autoSpaceDE w:val="0"/>
        <w:ind w:firstLine="709"/>
        <w:jc w:val="both"/>
      </w:pPr>
      <w:r w:rsidRPr="00B3579A">
        <w:t xml:space="preserve">4.3.9 </w:t>
      </w:r>
      <w:r w:rsidR="005F1089" w:rsidRPr="00B3579A">
        <w:t xml:space="preserve">Выполнить до направления уведомления о завершении </w:t>
      </w:r>
      <w:r w:rsidR="003F44DD" w:rsidRPr="00B3579A">
        <w:t>строительства объекта,</w:t>
      </w:r>
      <w:r w:rsidR="005F1089" w:rsidRPr="00B3579A">
        <w:t xml:space="preserve">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rsidR="005F1089" w:rsidRPr="00B3579A" w:rsidRDefault="00E55562" w:rsidP="00342401">
      <w:pPr>
        <w:shd w:val="clear" w:color="auto" w:fill="FFFFFF"/>
        <w:autoSpaceDE w:val="0"/>
        <w:ind w:firstLine="709"/>
        <w:jc w:val="both"/>
      </w:pPr>
      <w:r w:rsidRPr="00B3579A">
        <w:t>4.3.10</w:t>
      </w:r>
      <w:r w:rsidR="005F1089" w:rsidRPr="00B3579A">
        <w:t xml:space="preserve">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5F1089" w:rsidRPr="00B3579A" w:rsidRDefault="00E55562" w:rsidP="00342401">
      <w:pPr>
        <w:shd w:val="clear" w:color="auto" w:fill="FFFFFF"/>
        <w:autoSpaceDE w:val="0"/>
        <w:ind w:firstLine="709"/>
        <w:jc w:val="both"/>
      </w:pPr>
      <w:r w:rsidRPr="00B3579A">
        <w:t>4.3.11</w:t>
      </w:r>
      <w:r w:rsidR="005F1089" w:rsidRPr="00B3579A">
        <w:t xml:space="preserve"> Подрядчик гарантирует выполнение работ с надлежащим качеством в соответствии с Проектной документацией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5F1089" w:rsidRPr="00B3579A" w:rsidRDefault="00E55562" w:rsidP="00342401">
      <w:pPr>
        <w:shd w:val="clear" w:color="auto" w:fill="FFFFFF"/>
        <w:autoSpaceDE w:val="0"/>
        <w:ind w:firstLine="709"/>
        <w:jc w:val="both"/>
      </w:pPr>
      <w:r w:rsidRPr="00B3579A">
        <w:t>4.3.12</w:t>
      </w:r>
      <w:r w:rsidR="005F1089" w:rsidRPr="00B3579A">
        <w:t xml:space="preserve"> Подрядчик несет ответственность перед Заказчиком за допущенные отступления от проектной документации и рабочей документации.</w:t>
      </w:r>
    </w:p>
    <w:p w:rsidR="005F1089" w:rsidRPr="00B3579A" w:rsidRDefault="00E55562" w:rsidP="00342401">
      <w:pPr>
        <w:shd w:val="clear" w:color="auto" w:fill="FFFFFF"/>
        <w:autoSpaceDE w:val="0"/>
        <w:ind w:firstLine="709"/>
        <w:jc w:val="both"/>
      </w:pPr>
      <w:r w:rsidRPr="00B3579A">
        <w:t>4.3.13</w:t>
      </w:r>
      <w:r w:rsidR="00540EA0">
        <w:t xml:space="preserve"> Не позднее 10 (десяти</w:t>
      </w:r>
      <w:r w:rsidR="005F1089" w:rsidRPr="00B3579A">
        <w:t>) рабочих дней со дня окончания строительства (реконструкции) объекта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rsidR="005F1089" w:rsidRPr="00B3579A" w:rsidRDefault="00E55562" w:rsidP="00342401">
      <w:pPr>
        <w:ind w:firstLine="709"/>
        <w:jc w:val="both"/>
        <w:rPr>
          <w:i/>
          <w:color w:val="000000"/>
        </w:rPr>
      </w:pPr>
      <w:r w:rsidRPr="00B3579A">
        <w:rPr>
          <w:i/>
          <w:color w:val="000000"/>
        </w:rPr>
        <w:t xml:space="preserve">4.3.14 </w:t>
      </w:r>
      <w:r w:rsidR="005F1089" w:rsidRPr="00B3579A">
        <w:rPr>
          <w:i/>
          <w:color w:val="000000"/>
        </w:rPr>
        <w:t>В течение 10 (десяти) рабочих дней после дня получения утвержденной проектно-сметной документации, разработать и предоставить Заказчику проект производства работ (ППР) и технологические карты (ТК) (при необходимости).</w:t>
      </w:r>
    </w:p>
    <w:p w:rsidR="005F1089" w:rsidRPr="00B3579A" w:rsidRDefault="00E55562" w:rsidP="00342401">
      <w:pPr>
        <w:autoSpaceDE w:val="0"/>
        <w:ind w:firstLine="709"/>
        <w:jc w:val="both"/>
        <w:rPr>
          <w:color w:val="000000"/>
        </w:rPr>
      </w:pPr>
      <w:r w:rsidRPr="00B3579A">
        <w:rPr>
          <w:rFonts w:eastAsia="MS Mincho"/>
          <w:color w:val="000000"/>
        </w:rPr>
        <w:t xml:space="preserve">4.3.15 </w:t>
      </w:r>
      <w:r w:rsidR="005F1089" w:rsidRPr="00B3579A">
        <w:rPr>
          <w:rFonts w:eastAsia="MS Mincho"/>
          <w:color w:val="000000"/>
        </w:rPr>
        <w:t>Подрядчик признает, что любые данные, отраженные в проектной документации,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rsidR="005F1089" w:rsidRPr="00B3579A" w:rsidRDefault="005F1089" w:rsidP="00342401">
      <w:pPr>
        <w:autoSpaceDE w:val="0"/>
        <w:ind w:firstLine="709"/>
        <w:jc w:val="both"/>
        <w:rPr>
          <w:color w:val="000000"/>
        </w:rPr>
      </w:pPr>
      <w:r w:rsidRPr="00B3579A">
        <w:rPr>
          <w:rFonts w:eastAsia="MS Mincho"/>
          <w:color w:val="000000"/>
        </w:rPr>
        <w:t>Ошибки, противоречия, неточности и пропуски в предоставленной Подрядчику проектной документации,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rsidR="005F1089" w:rsidRPr="00B3579A" w:rsidRDefault="00E55562" w:rsidP="00342401">
      <w:pPr>
        <w:autoSpaceDE w:val="0"/>
        <w:ind w:firstLine="709"/>
        <w:jc w:val="both"/>
        <w:rPr>
          <w:color w:val="000000"/>
        </w:rPr>
      </w:pPr>
      <w:r w:rsidRPr="00B3579A">
        <w:rPr>
          <w:color w:val="000000"/>
        </w:rPr>
        <w:t>4.3.16</w:t>
      </w:r>
      <w:r w:rsidR="005F1089" w:rsidRPr="00B3579A">
        <w:rPr>
          <w:color w:val="000000"/>
        </w:rPr>
        <w:t xml:space="preserve"> Выполнить Работы в соответствии с условиями настоящего Контракта, </w:t>
      </w:r>
      <w:r w:rsidR="005F1089" w:rsidRPr="00B3579A">
        <w:rPr>
          <w:iCs/>
          <w:color w:val="000000"/>
        </w:rPr>
        <w:t xml:space="preserve">Графиком производства работ (Приложение № </w:t>
      </w:r>
      <w:r w:rsidR="005F1089" w:rsidRPr="00B3579A">
        <w:rPr>
          <w:iCs/>
          <w:color w:val="FF0000"/>
        </w:rPr>
        <w:t>1</w:t>
      </w:r>
      <w:r w:rsidR="005F1089" w:rsidRPr="00B3579A">
        <w:rPr>
          <w:iCs/>
          <w:color w:val="000000"/>
        </w:rPr>
        <w:t xml:space="preserve"> к Контракту), в соответствии с утвержденной проектно-сметной документацией и по цене Контракта (Приложение № </w:t>
      </w:r>
      <w:r w:rsidR="005F6677">
        <w:rPr>
          <w:iCs/>
          <w:color w:val="FF0000"/>
        </w:rPr>
        <w:t>2</w:t>
      </w:r>
      <w:r w:rsidR="005F1089" w:rsidRPr="00B3579A">
        <w:rPr>
          <w:iCs/>
          <w:color w:val="000000"/>
        </w:rPr>
        <w:t xml:space="preserve"> к Контракту)</w:t>
      </w:r>
      <w:r w:rsidR="005F1089" w:rsidRPr="00B3579A">
        <w:rPr>
          <w:color w:val="000000"/>
        </w:rPr>
        <w:t xml:space="preserve">, строительными нормами и правилами. Сдать Заказчику результат Работ в </w:t>
      </w:r>
      <w:r w:rsidR="005F1089" w:rsidRPr="00B3579A">
        <w:rPr>
          <w:iCs/>
          <w:color w:val="000000"/>
        </w:rPr>
        <w:t>установленный п.</w:t>
      </w:r>
      <w:r w:rsidR="00565A79" w:rsidRPr="00B3579A">
        <w:rPr>
          <w:iCs/>
          <w:color w:val="000000"/>
        </w:rPr>
        <w:t>3</w:t>
      </w:r>
      <w:r w:rsidR="005F1089" w:rsidRPr="00B3579A">
        <w:rPr>
          <w:iCs/>
          <w:color w:val="000000"/>
        </w:rPr>
        <w:t>.1. настоящего Контракта срок по акту приемки</w:t>
      </w:r>
      <w:r w:rsidR="005F1089" w:rsidRPr="00B3579A">
        <w:rPr>
          <w:color w:val="000000"/>
        </w:rPr>
        <w:t>, а также промежуточные результаты выполненных работ.</w:t>
      </w:r>
    </w:p>
    <w:p w:rsidR="005F1089" w:rsidRPr="00B3579A" w:rsidRDefault="00E55562" w:rsidP="00342401">
      <w:pPr>
        <w:autoSpaceDE w:val="0"/>
        <w:ind w:firstLine="709"/>
        <w:jc w:val="both"/>
        <w:rPr>
          <w:color w:val="000000"/>
        </w:rPr>
      </w:pPr>
      <w:r w:rsidRPr="00B3579A">
        <w:rPr>
          <w:color w:val="000000"/>
        </w:rPr>
        <w:t xml:space="preserve">4.3.17 </w:t>
      </w:r>
      <w:r w:rsidR="005F1089" w:rsidRPr="00B3579A">
        <w:rPr>
          <w:color w:val="000000"/>
        </w:rPr>
        <w:t>В течение 3 (трех) рабочих дней, после дня подписания Контракта, предоставить Заказчику:</w:t>
      </w:r>
    </w:p>
    <w:p w:rsidR="005F1089" w:rsidRPr="00B3579A" w:rsidRDefault="005F1089" w:rsidP="00342401">
      <w:pPr>
        <w:autoSpaceDE w:val="0"/>
        <w:ind w:firstLine="709"/>
        <w:jc w:val="both"/>
        <w:rPr>
          <w:color w:val="000000"/>
        </w:rPr>
      </w:pPr>
      <w:r w:rsidRPr="00B3579A">
        <w:rPr>
          <w:color w:val="000000"/>
        </w:rPr>
        <w:t>а) Приказ о назначении ответственного лица за производство работ на объекте;</w:t>
      </w:r>
    </w:p>
    <w:p w:rsidR="005F1089" w:rsidRPr="00B3579A" w:rsidRDefault="005F1089" w:rsidP="00342401">
      <w:pPr>
        <w:autoSpaceDE w:val="0"/>
        <w:ind w:firstLine="709"/>
        <w:jc w:val="both"/>
        <w:rPr>
          <w:color w:val="000000"/>
        </w:rPr>
      </w:pPr>
      <w:r w:rsidRPr="00B3579A">
        <w:rPr>
          <w:color w:val="000000"/>
        </w:rPr>
        <w:t>б) Приказ о назначении ответственных лиц по вопросам охраны труда и техники безопасности на объекте;</w:t>
      </w:r>
    </w:p>
    <w:p w:rsidR="005F1089" w:rsidRPr="00B3579A" w:rsidRDefault="005F1089" w:rsidP="00342401">
      <w:pPr>
        <w:autoSpaceDE w:val="0"/>
        <w:ind w:firstLine="709"/>
        <w:jc w:val="both"/>
        <w:rPr>
          <w:color w:val="000000"/>
        </w:rPr>
      </w:pPr>
      <w:r w:rsidRPr="00B3579A">
        <w:rPr>
          <w:color w:val="000000"/>
        </w:rPr>
        <w:t>в) Приказ о назначении ответственного лица по строительному контролю на объекте;</w:t>
      </w:r>
    </w:p>
    <w:p w:rsidR="005F1089" w:rsidRPr="00B3579A" w:rsidRDefault="005F1089" w:rsidP="00342401">
      <w:pPr>
        <w:autoSpaceDE w:val="0"/>
        <w:ind w:firstLine="709"/>
        <w:jc w:val="both"/>
        <w:rPr>
          <w:color w:val="000000"/>
        </w:rPr>
      </w:pPr>
      <w:r w:rsidRPr="00B3579A">
        <w:rPr>
          <w:color w:val="000000"/>
        </w:rPr>
        <w:t>г) Приказ о назначении ответственного лица за пожарную безопасность на объекте;</w:t>
      </w:r>
    </w:p>
    <w:p w:rsidR="005F1089" w:rsidRPr="00B3579A" w:rsidRDefault="005F1089" w:rsidP="00342401">
      <w:pPr>
        <w:autoSpaceDE w:val="0"/>
        <w:ind w:firstLine="709"/>
        <w:jc w:val="both"/>
        <w:rPr>
          <w:color w:val="000000"/>
        </w:rPr>
      </w:pPr>
      <w:r w:rsidRPr="00B3579A">
        <w:rPr>
          <w:color w:val="000000"/>
        </w:rPr>
        <w:t>д) Приказ о назначении ответственного лица за работу с грузоподъемными машинами и механизмами на объекте;</w:t>
      </w:r>
    </w:p>
    <w:p w:rsidR="005F1089" w:rsidRPr="00B3579A" w:rsidRDefault="005F1089" w:rsidP="00342401">
      <w:pPr>
        <w:autoSpaceDE w:val="0"/>
        <w:ind w:firstLine="709"/>
        <w:jc w:val="both"/>
        <w:rPr>
          <w:color w:val="000000"/>
        </w:rPr>
      </w:pPr>
      <w:r w:rsidRPr="00B3579A">
        <w:rPr>
          <w:color w:val="000000"/>
        </w:rPr>
        <w:t>е) Приказ о назначении ответственного лица за электробезопасность на объекте;</w:t>
      </w:r>
    </w:p>
    <w:p w:rsidR="005F1089" w:rsidRPr="00B3579A" w:rsidRDefault="005F1089" w:rsidP="00342401">
      <w:pPr>
        <w:autoSpaceDE w:val="0"/>
        <w:ind w:firstLine="709"/>
        <w:jc w:val="both"/>
        <w:rPr>
          <w:color w:val="000000"/>
        </w:rPr>
      </w:pPr>
      <w:r w:rsidRPr="00B3579A">
        <w:rPr>
          <w:color w:val="000000"/>
        </w:rPr>
        <w:t>ж) Приказ о назначении ответственного лица за выдачу нарядов-допусков на объекте.</w:t>
      </w:r>
    </w:p>
    <w:p w:rsidR="005F1089" w:rsidRPr="00B3579A" w:rsidRDefault="00E55562" w:rsidP="00342401">
      <w:pPr>
        <w:autoSpaceDE w:val="0"/>
        <w:ind w:firstLine="709"/>
        <w:jc w:val="both"/>
      </w:pPr>
      <w:r w:rsidRPr="00B3579A">
        <w:t xml:space="preserve">4.3.18 </w:t>
      </w:r>
      <w:r w:rsidR="005F1089" w:rsidRPr="00B3579A">
        <w:t>Провести инструктаж на рабочих местах перед началом работы с</w:t>
      </w:r>
      <w:r w:rsidR="005F1089" w:rsidRPr="00B3579A">
        <w:rPr>
          <w:color w:val="000000"/>
        </w:rPr>
        <w:t xml:space="preserve"> целью обеспечения безопасности и охраны здоровья, а также после 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rsidR="005F1089" w:rsidRPr="00B3579A" w:rsidRDefault="00E55562" w:rsidP="00342401">
      <w:pPr>
        <w:autoSpaceDE w:val="0"/>
        <w:ind w:firstLine="709"/>
        <w:jc w:val="both"/>
      </w:pPr>
      <w:r w:rsidRPr="00B3579A">
        <w:rPr>
          <w:color w:val="000000"/>
        </w:rPr>
        <w:t xml:space="preserve">4.3.19 </w:t>
      </w:r>
      <w:r w:rsidR="005F1089" w:rsidRPr="00B3579A">
        <w:rPr>
          <w:color w:val="000000"/>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5F1089" w:rsidRPr="00B3579A" w:rsidRDefault="00E55562" w:rsidP="00342401">
      <w:pPr>
        <w:autoSpaceDE w:val="0"/>
        <w:ind w:firstLine="709"/>
        <w:jc w:val="both"/>
      </w:pPr>
      <w:r w:rsidRPr="00B3579A">
        <w:rPr>
          <w:color w:val="000000"/>
        </w:rPr>
        <w:t xml:space="preserve">4.3.20 </w:t>
      </w:r>
      <w:r w:rsidR="005F1089" w:rsidRPr="00B3579A">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rsidR="005F1089" w:rsidRPr="00B3579A" w:rsidRDefault="00E55562" w:rsidP="00342401">
      <w:pPr>
        <w:autoSpaceDE w:val="0"/>
        <w:ind w:firstLine="709"/>
        <w:jc w:val="both"/>
      </w:pPr>
      <w:r w:rsidRPr="00B3579A">
        <w:rPr>
          <w:color w:val="000000"/>
        </w:rPr>
        <w:t xml:space="preserve">4.3.21 </w:t>
      </w:r>
      <w:r w:rsidR="005F1089" w:rsidRPr="00B3579A">
        <w:rPr>
          <w:color w:val="000000"/>
        </w:rPr>
        <w:t xml:space="preserve">Своевременно устанавливать ограждения котлованов и траншей, оборудованные трапы и переходные мостики. </w:t>
      </w:r>
    </w:p>
    <w:p w:rsidR="005F1089" w:rsidRPr="00B3579A" w:rsidRDefault="00E55562" w:rsidP="00342401">
      <w:pPr>
        <w:autoSpaceDE w:val="0"/>
        <w:ind w:firstLine="709"/>
        <w:jc w:val="both"/>
      </w:pPr>
      <w:r w:rsidRPr="00B3579A">
        <w:rPr>
          <w:color w:val="000000"/>
        </w:rPr>
        <w:t xml:space="preserve">4.3.22 </w:t>
      </w:r>
      <w:r w:rsidR="005F1089" w:rsidRPr="00B3579A">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5F1089" w:rsidRPr="00B3579A" w:rsidRDefault="00E55562" w:rsidP="00342401">
      <w:pPr>
        <w:autoSpaceDE w:val="0"/>
        <w:ind w:firstLine="709"/>
        <w:jc w:val="both"/>
      </w:pPr>
      <w:r w:rsidRPr="00B3579A">
        <w:rPr>
          <w:color w:val="000000"/>
        </w:rPr>
        <w:t xml:space="preserve">4.3.23 </w:t>
      </w:r>
      <w:r w:rsidR="005F1089" w:rsidRPr="00B3579A">
        <w:rPr>
          <w:color w:val="000000"/>
        </w:rPr>
        <w:t>При необходимости произвести разбивку в натуре осей зданий и сооружений, знаков закрепления этих осей и монтажных ориентиров.</w:t>
      </w:r>
    </w:p>
    <w:p w:rsidR="005F1089" w:rsidRPr="00B3579A" w:rsidRDefault="00E55562" w:rsidP="00342401">
      <w:pPr>
        <w:autoSpaceDE w:val="0"/>
        <w:ind w:firstLine="709"/>
        <w:jc w:val="both"/>
      </w:pPr>
      <w:r w:rsidRPr="00B3579A">
        <w:rPr>
          <w:color w:val="000000"/>
        </w:rPr>
        <w:t xml:space="preserve">4.3.24 </w:t>
      </w:r>
      <w:r w:rsidR="005F1089" w:rsidRPr="00B3579A">
        <w:rPr>
          <w:color w:val="000000"/>
        </w:rPr>
        <w:t>До начала любых работ по Контракту,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(ППР), проектом организации строительства (ПОС) и технологическими картами (ТК).</w:t>
      </w:r>
    </w:p>
    <w:p w:rsidR="005F1089" w:rsidRPr="00B3579A" w:rsidRDefault="00E55562" w:rsidP="00342401">
      <w:pPr>
        <w:autoSpaceDE w:val="0"/>
        <w:ind w:firstLine="709"/>
        <w:jc w:val="both"/>
      </w:pPr>
      <w:r w:rsidRPr="00B3579A">
        <w:rPr>
          <w:color w:val="000000"/>
        </w:rPr>
        <w:t xml:space="preserve">4.3.25 </w:t>
      </w:r>
      <w:r w:rsidR="005F1089" w:rsidRPr="00B3579A">
        <w:rPr>
          <w:color w:val="000000"/>
        </w:rPr>
        <w:t>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документов в области охраны труда, охраны окружающей среды, зеленых насаждений и земли, промышленной безопасности, пожаро- и электробезопасности, в том числе и при эксплуатации временных бытовых помещений.</w:t>
      </w:r>
    </w:p>
    <w:p w:rsidR="005F1089" w:rsidRPr="00B3579A" w:rsidRDefault="00E55562" w:rsidP="00342401">
      <w:pPr>
        <w:autoSpaceDE w:val="0"/>
        <w:ind w:firstLine="709"/>
        <w:jc w:val="both"/>
      </w:pPr>
      <w:r w:rsidRPr="00B3579A">
        <w:rPr>
          <w:color w:val="000000"/>
        </w:rPr>
        <w:t xml:space="preserve">4.3.26 </w:t>
      </w:r>
      <w:r w:rsidR="005F1089" w:rsidRPr="00B3579A">
        <w:rPr>
          <w:color w:val="000000"/>
        </w:rPr>
        <w:t>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 энергоснабжения, водо- и паро- провода, телефонной связью за свой счет.</w:t>
      </w:r>
    </w:p>
    <w:p w:rsidR="005F1089" w:rsidRPr="00B3579A" w:rsidRDefault="00E55562" w:rsidP="00342401">
      <w:pPr>
        <w:autoSpaceDE w:val="0"/>
        <w:ind w:firstLine="709"/>
        <w:jc w:val="both"/>
      </w:pPr>
      <w:r w:rsidRPr="00B3579A">
        <w:rPr>
          <w:color w:val="000000"/>
        </w:rPr>
        <w:t xml:space="preserve">4.3.27 </w:t>
      </w:r>
      <w:r w:rsidR="005F1089" w:rsidRPr="00B3579A">
        <w:rPr>
          <w:color w:val="000000"/>
        </w:rPr>
        <w:t xml:space="preserve">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пожаро- и электробезопасности при осуществлении работ, предусмотренных настоящим Контрактом. </w:t>
      </w:r>
    </w:p>
    <w:p w:rsidR="005F1089" w:rsidRPr="00B3579A" w:rsidRDefault="006B2195" w:rsidP="00342401">
      <w:pPr>
        <w:autoSpaceDE w:val="0"/>
        <w:ind w:firstLine="709"/>
        <w:jc w:val="both"/>
      </w:pPr>
      <w:r w:rsidRPr="00B3579A">
        <w:rPr>
          <w:color w:val="000000"/>
        </w:rPr>
        <w:t xml:space="preserve">4.3.28 </w:t>
      </w:r>
      <w:r w:rsidR="005F1089" w:rsidRPr="00B3579A">
        <w:rPr>
          <w:color w:val="000000"/>
        </w:rPr>
        <w:t>Ответственность по технике безопасности при производстве работ по настоящему Контракту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rsidR="005F1089" w:rsidRPr="00B3579A" w:rsidRDefault="006B2195" w:rsidP="00342401">
      <w:pPr>
        <w:autoSpaceDE w:val="0"/>
        <w:ind w:firstLine="709"/>
        <w:jc w:val="both"/>
      </w:pPr>
      <w:r w:rsidRPr="00B3579A">
        <w:rPr>
          <w:color w:val="000000"/>
        </w:rPr>
        <w:t xml:space="preserve">4.3.29 </w:t>
      </w:r>
      <w:r w:rsidR="005F1089" w:rsidRPr="00B3579A">
        <w:rPr>
          <w:color w:val="000000"/>
        </w:rPr>
        <w:t xml:space="preserve">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отверждения, набора прочности и т.д. </w:t>
      </w:r>
    </w:p>
    <w:p w:rsidR="005F1089" w:rsidRPr="00B3579A" w:rsidRDefault="006B2195" w:rsidP="00342401">
      <w:pPr>
        <w:autoSpaceDE w:val="0"/>
        <w:ind w:firstLine="709"/>
        <w:jc w:val="both"/>
      </w:pPr>
      <w:r w:rsidRPr="00B3579A">
        <w:rPr>
          <w:color w:val="000000"/>
        </w:rPr>
        <w:t xml:space="preserve">4.3.30 </w:t>
      </w:r>
      <w:r w:rsidR="005F1089" w:rsidRPr="00B3579A">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5F1089" w:rsidRPr="00B3579A" w:rsidRDefault="006B2195" w:rsidP="00342401">
      <w:pPr>
        <w:autoSpaceDE w:val="0"/>
        <w:ind w:firstLine="709"/>
        <w:jc w:val="both"/>
      </w:pPr>
      <w:r w:rsidRPr="00B3579A">
        <w:rPr>
          <w:color w:val="000000"/>
        </w:rPr>
        <w:t xml:space="preserve">4.3.31 </w:t>
      </w:r>
      <w:r w:rsidR="005F1089" w:rsidRPr="00B3579A">
        <w:rPr>
          <w:color w:val="000000"/>
        </w:rPr>
        <w:t xml:space="preserve">Осуществлять охрану строительной площадки в порядке, установленном разделом </w:t>
      </w:r>
      <w:r w:rsidR="00565A79" w:rsidRPr="00B3579A">
        <w:rPr>
          <w:color w:val="000000"/>
        </w:rPr>
        <w:t>9</w:t>
      </w:r>
      <w:r w:rsidR="005F1089" w:rsidRPr="00B3579A">
        <w:rPr>
          <w:color w:val="000000"/>
        </w:rPr>
        <w:t xml:space="preserve"> настоящего Контракта.</w:t>
      </w:r>
    </w:p>
    <w:p w:rsidR="005F1089" w:rsidRPr="00B3579A" w:rsidRDefault="006B2195" w:rsidP="00342401">
      <w:pPr>
        <w:autoSpaceDE w:val="0"/>
        <w:ind w:firstLine="709"/>
        <w:jc w:val="both"/>
      </w:pPr>
      <w:r w:rsidRPr="00B3579A">
        <w:t xml:space="preserve">4.3.32 </w:t>
      </w:r>
      <w:r w:rsidR="005F1089" w:rsidRPr="00B3579A">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rsidR="005F1089" w:rsidRPr="00B3579A" w:rsidRDefault="005F1089" w:rsidP="00342401">
      <w:pPr>
        <w:autoSpaceDE w:val="0"/>
        <w:ind w:firstLine="709"/>
        <w:jc w:val="both"/>
      </w:pPr>
      <w:r w:rsidRPr="00B3579A">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rsidR="005F1089" w:rsidRPr="00B3579A" w:rsidRDefault="006B2195" w:rsidP="00342401">
      <w:pPr>
        <w:autoSpaceDE w:val="0"/>
        <w:ind w:firstLine="709"/>
        <w:jc w:val="both"/>
      </w:pPr>
      <w:r w:rsidRPr="00B3579A">
        <w:rPr>
          <w:color w:val="000000"/>
        </w:rPr>
        <w:t xml:space="preserve">4.3.33 </w:t>
      </w:r>
      <w:r w:rsidR="005F1089" w:rsidRPr="00B3579A">
        <w:rPr>
          <w:color w:val="000000"/>
        </w:rPr>
        <w:t>В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Контракту. Создавать условия для проверки хода выполнения Работ и производственных расходов по Контракту.</w:t>
      </w:r>
    </w:p>
    <w:p w:rsidR="005F1089" w:rsidRPr="00B3579A" w:rsidRDefault="006B2195" w:rsidP="00342401">
      <w:pPr>
        <w:autoSpaceDE w:val="0"/>
        <w:ind w:firstLine="709"/>
        <w:jc w:val="both"/>
      </w:pPr>
      <w:r w:rsidRPr="00B3579A">
        <w:rPr>
          <w:color w:val="000000"/>
        </w:rPr>
        <w:t xml:space="preserve">4.3.34 </w:t>
      </w:r>
      <w:r w:rsidR="005F1089" w:rsidRPr="00B3579A">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rsidR="005F1089" w:rsidRPr="00B3579A" w:rsidRDefault="006B2195" w:rsidP="00342401">
      <w:pPr>
        <w:autoSpaceDE w:val="0"/>
        <w:ind w:firstLine="709"/>
        <w:jc w:val="both"/>
      </w:pPr>
      <w:r w:rsidRPr="00B3579A">
        <w:rPr>
          <w:color w:val="000000"/>
        </w:rPr>
        <w:t xml:space="preserve">4.3.35 </w:t>
      </w:r>
      <w:r w:rsidR="005F1089" w:rsidRPr="00B3579A">
        <w:rPr>
          <w:color w:val="000000"/>
        </w:rPr>
        <w:t>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5F1089" w:rsidRPr="00B3579A" w:rsidRDefault="006B2195" w:rsidP="00342401">
      <w:pPr>
        <w:autoSpaceDE w:val="0"/>
        <w:ind w:firstLine="709"/>
        <w:jc w:val="both"/>
      </w:pPr>
      <w:r w:rsidRPr="00B3579A">
        <w:rPr>
          <w:color w:val="000000"/>
        </w:rPr>
        <w:t xml:space="preserve">4.3.36 </w:t>
      </w:r>
      <w:r w:rsidR="005F1089" w:rsidRPr="00B3579A">
        <w:rPr>
          <w:color w:val="000000"/>
        </w:rPr>
        <w:t>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Контракта.</w:t>
      </w:r>
    </w:p>
    <w:p w:rsidR="005F1089" w:rsidRPr="00B3579A" w:rsidRDefault="006B2195" w:rsidP="00342401">
      <w:pPr>
        <w:autoSpaceDE w:val="0"/>
        <w:ind w:firstLine="709"/>
        <w:jc w:val="both"/>
      </w:pPr>
      <w:r w:rsidRPr="00B3579A">
        <w:rPr>
          <w:color w:val="000000"/>
        </w:rPr>
        <w:t xml:space="preserve">4.3.37 </w:t>
      </w:r>
      <w:r w:rsidR="005F1089" w:rsidRPr="00B3579A">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rsidR="005F1089" w:rsidRPr="00B3579A" w:rsidRDefault="006B2195" w:rsidP="00342401">
      <w:pPr>
        <w:autoSpaceDE w:val="0"/>
        <w:ind w:firstLine="709"/>
        <w:jc w:val="both"/>
      </w:pPr>
      <w:r w:rsidRPr="00B3579A">
        <w:rPr>
          <w:color w:val="000000"/>
        </w:rPr>
        <w:t xml:space="preserve">4.3.38 </w:t>
      </w:r>
      <w:r w:rsidR="005F1089" w:rsidRPr="00B3579A">
        <w:rPr>
          <w:color w:val="000000"/>
        </w:rPr>
        <w:t>Обеспечить качество выполненных Работ в соответствии с проектной документацией, техническими регламентами, СНиПами, ГОСТами и другими нормативными документами по качеству строительства.</w:t>
      </w:r>
    </w:p>
    <w:p w:rsidR="005F1089" w:rsidRPr="00B3579A" w:rsidRDefault="006B2195" w:rsidP="00342401">
      <w:pPr>
        <w:autoSpaceDE w:val="0"/>
        <w:ind w:firstLine="709"/>
        <w:jc w:val="both"/>
      </w:pPr>
      <w:r w:rsidRPr="00B3579A">
        <w:rPr>
          <w:color w:val="000000"/>
        </w:rPr>
        <w:t xml:space="preserve">4.3.39 </w:t>
      </w:r>
      <w:r w:rsidR="005F1089" w:rsidRPr="00B3579A">
        <w:rPr>
          <w:color w:val="000000"/>
        </w:rPr>
        <w:t>Поставить на строительную площадку все предусмотренные проектной документацией и Контрактом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Контрактом, но необходимы для выполнения работ, своевременного пуска и нормальной эксплуатации Объекта.</w:t>
      </w:r>
    </w:p>
    <w:p w:rsidR="005F1089" w:rsidRPr="00B3579A" w:rsidRDefault="006B2195" w:rsidP="00342401">
      <w:pPr>
        <w:autoSpaceDE w:val="0"/>
        <w:ind w:firstLine="709"/>
        <w:jc w:val="both"/>
      </w:pPr>
      <w:r w:rsidRPr="00B3579A">
        <w:rPr>
          <w:color w:val="000000"/>
        </w:rPr>
        <w:t xml:space="preserve">4.3.40 </w:t>
      </w:r>
      <w:r w:rsidR="005F1089" w:rsidRPr="00B3579A">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rsidR="005F1089" w:rsidRPr="00B3579A" w:rsidRDefault="006B2195" w:rsidP="00342401">
      <w:pPr>
        <w:autoSpaceDE w:val="0"/>
        <w:ind w:firstLine="709"/>
        <w:jc w:val="both"/>
      </w:pPr>
      <w:r w:rsidRPr="00B3579A">
        <w:rPr>
          <w:color w:val="000000"/>
        </w:rPr>
        <w:t xml:space="preserve">4.3.41 </w:t>
      </w:r>
      <w:r w:rsidR="005F1089" w:rsidRPr="00B3579A">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rsidR="005F1089" w:rsidRPr="00B3579A" w:rsidRDefault="006B2195" w:rsidP="00342401">
      <w:pPr>
        <w:autoSpaceDE w:val="0"/>
        <w:ind w:firstLine="709"/>
        <w:jc w:val="both"/>
      </w:pPr>
      <w:r w:rsidRPr="00B3579A">
        <w:rPr>
          <w:color w:val="000000"/>
        </w:rPr>
        <w:t xml:space="preserve">4.3.42 </w:t>
      </w:r>
      <w:r w:rsidR="005F1089" w:rsidRPr="00B3579A">
        <w:rPr>
          <w:color w:val="000000"/>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w:t>
      </w:r>
    </w:p>
    <w:p w:rsidR="005F1089" w:rsidRPr="00B3579A" w:rsidRDefault="005F1089" w:rsidP="00342401">
      <w:pPr>
        <w:autoSpaceDE w:val="0"/>
        <w:ind w:firstLine="709"/>
        <w:jc w:val="both"/>
      </w:pPr>
      <w:r w:rsidRPr="00B3579A">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5F1089" w:rsidRPr="00B3579A" w:rsidRDefault="006B2195" w:rsidP="00342401">
      <w:pPr>
        <w:autoSpaceDE w:val="0"/>
        <w:ind w:firstLine="709"/>
        <w:jc w:val="both"/>
      </w:pPr>
      <w:r w:rsidRPr="00B3579A">
        <w:rPr>
          <w:color w:val="000000"/>
        </w:rPr>
        <w:t xml:space="preserve">4.3.43 </w:t>
      </w:r>
      <w:r w:rsidR="005F1089" w:rsidRPr="00B3579A">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rsidR="005F1089" w:rsidRPr="00B3579A" w:rsidRDefault="006B2195" w:rsidP="00342401">
      <w:pPr>
        <w:autoSpaceDE w:val="0"/>
        <w:ind w:firstLine="709"/>
        <w:jc w:val="both"/>
      </w:pPr>
      <w:r w:rsidRPr="00B3579A">
        <w:rPr>
          <w:color w:val="000000"/>
        </w:rPr>
        <w:t xml:space="preserve">4.3.44 </w:t>
      </w:r>
      <w:r w:rsidR="005F1089" w:rsidRPr="00B3579A">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rsidR="005F1089" w:rsidRPr="00B3579A" w:rsidRDefault="006B2195" w:rsidP="00342401">
      <w:pPr>
        <w:autoSpaceDE w:val="0"/>
        <w:ind w:firstLine="709"/>
        <w:jc w:val="both"/>
      </w:pPr>
      <w:r w:rsidRPr="00B3579A">
        <w:rPr>
          <w:bCs/>
          <w:color w:val="000000"/>
        </w:rPr>
        <w:t xml:space="preserve">4.3.45 </w:t>
      </w:r>
      <w:r w:rsidR="005F1089" w:rsidRPr="00B3579A">
        <w:rPr>
          <w:bCs/>
          <w:color w:val="000000"/>
        </w:rPr>
        <w:t xml:space="preserve">В случае, если Стороны установят необходимость проведения исследований и (или) экспертиз представленных материалов, изделий, оборудования, то расходы по проведению данных исследований и (или) экспертиз несет Подрядчик, если в результате будет установлено, что поставленные Подрядчиком материалы, изделия, оборудование не соответствуют проектной документации, действующим нормам, государственным стандартам. </w:t>
      </w:r>
    </w:p>
    <w:p w:rsidR="005F1089" w:rsidRPr="00B3579A" w:rsidRDefault="006B2195" w:rsidP="00342401">
      <w:pPr>
        <w:autoSpaceDE w:val="0"/>
        <w:ind w:firstLine="709"/>
        <w:jc w:val="both"/>
      </w:pPr>
      <w:r w:rsidRPr="00B3579A">
        <w:rPr>
          <w:color w:val="000000"/>
        </w:rPr>
        <w:t xml:space="preserve">4.3.46 </w:t>
      </w:r>
      <w:r w:rsidR="005F1089" w:rsidRPr="00B3579A">
        <w:rPr>
          <w:color w:val="000000"/>
        </w:rPr>
        <w:t>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rsidR="005F1089" w:rsidRPr="00B3579A" w:rsidRDefault="005F1089" w:rsidP="00342401">
      <w:pPr>
        <w:autoSpaceDE w:val="0"/>
        <w:ind w:firstLine="709"/>
        <w:jc w:val="both"/>
      </w:pPr>
      <w:r w:rsidRPr="00B3579A">
        <w:rPr>
          <w:color w:val="000000"/>
        </w:rPr>
        <w:t>Выполнение Подрядчиком скрытых работ, без уведомления Заказчика в порядке предусмотренным настоящим Контрактом о необходимости освидетельствования скрытых работ не означает возникновения у Заказчика обязанности оплатить результат таких Работ.</w:t>
      </w:r>
    </w:p>
    <w:p w:rsidR="005F1089" w:rsidRPr="00B3579A" w:rsidRDefault="006B2195" w:rsidP="00342401">
      <w:pPr>
        <w:autoSpaceDE w:val="0"/>
        <w:ind w:firstLine="709"/>
        <w:jc w:val="both"/>
      </w:pPr>
      <w:r w:rsidRPr="00B3579A">
        <w:rPr>
          <w:color w:val="000000"/>
        </w:rPr>
        <w:t xml:space="preserve">4.3.47 </w:t>
      </w:r>
      <w:r w:rsidR="005F1089" w:rsidRPr="00B3579A">
        <w:rPr>
          <w:color w:val="000000"/>
        </w:rPr>
        <w:t>Немедленно известить Заказчика и до получения от него указаний приостановить Работы при обнаружении:</w:t>
      </w:r>
    </w:p>
    <w:p w:rsidR="005F1089" w:rsidRPr="00B3579A" w:rsidRDefault="005F1089" w:rsidP="00342401">
      <w:pPr>
        <w:autoSpaceDE w:val="0"/>
        <w:ind w:firstLine="709"/>
        <w:jc w:val="both"/>
        <w:rPr>
          <w:color w:val="000000"/>
        </w:rPr>
      </w:pPr>
      <w:r w:rsidRPr="00B3579A">
        <w:rPr>
          <w:color w:val="000000"/>
        </w:rPr>
        <w:t>– возможных неблагоприятных для Заказчика последствий выполнения его указаний о способе исполнения Работ;</w:t>
      </w:r>
    </w:p>
    <w:p w:rsidR="005F1089" w:rsidRPr="00B3579A" w:rsidRDefault="005F1089" w:rsidP="00342401">
      <w:pPr>
        <w:autoSpaceDE w:val="0"/>
        <w:ind w:firstLine="709"/>
        <w:jc w:val="both"/>
      </w:pPr>
      <w:r w:rsidRPr="00B3579A">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rsidR="005F1089" w:rsidRPr="00B3579A" w:rsidRDefault="006B2195" w:rsidP="00342401">
      <w:pPr>
        <w:autoSpaceDE w:val="0"/>
        <w:ind w:firstLine="709"/>
        <w:jc w:val="both"/>
      </w:pPr>
      <w:r w:rsidRPr="00B3579A">
        <w:rPr>
          <w:color w:val="000000"/>
        </w:rPr>
        <w:t xml:space="preserve">4.3.48 </w:t>
      </w:r>
      <w:r w:rsidR="005F1089" w:rsidRPr="00B3579A">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rsidR="005F1089" w:rsidRPr="00B3579A" w:rsidRDefault="006B2195" w:rsidP="00342401">
      <w:pPr>
        <w:autoSpaceDE w:val="0"/>
        <w:ind w:firstLine="709"/>
        <w:jc w:val="both"/>
      </w:pPr>
      <w:r w:rsidRPr="00B3579A">
        <w:rPr>
          <w:color w:val="000000"/>
        </w:rPr>
        <w:t xml:space="preserve">4.3.49 </w:t>
      </w:r>
      <w:r w:rsidR="005F1089" w:rsidRPr="00B3579A">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rsidR="005F1089" w:rsidRPr="00B3579A" w:rsidRDefault="006B2195" w:rsidP="00342401">
      <w:pPr>
        <w:autoSpaceDE w:val="0"/>
        <w:ind w:firstLine="709"/>
        <w:jc w:val="both"/>
      </w:pPr>
      <w:r w:rsidRPr="00B3579A">
        <w:rPr>
          <w:color w:val="000000"/>
        </w:rPr>
        <w:t xml:space="preserve">4.3.50 </w:t>
      </w:r>
      <w:r w:rsidR="005F1089" w:rsidRPr="00B3579A">
        <w:rPr>
          <w:color w:val="000000"/>
        </w:rPr>
        <w:t>Вывезти в 15-дневный срок со дня подписания Акта приемки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rsidR="005F1089" w:rsidRPr="00B3579A" w:rsidRDefault="006B2195" w:rsidP="00342401">
      <w:pPr>
        <w:autoSpaceDE w:val="0"/>
        <w:ind w:firstLine="709"/>
        <w:jc w:val="both"/>
      </w:pPr>
      <w:r w:rsidRPr="00B3579A">
        <w:rPr>
          <w:color w:val="000000"/>
        </w:rPr>
        <w:t xml:space="preserve">4.3.51 </w:t>
      </w:r>
      <w:r w:rsidR="005F1089" w:rsidRPr="00B3579A">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rsidR="005F1089" w:rsidRPr="00B3579A" w:rsidRDefault="006B2195" w:rsidP="00342401">
      <w:pPr>
        <w:autoSpaceDE w:val="0"/>
        <w:ind w:firstLine="709"/>
        <w:jc w:val="both"/>
      </w:pPr>
      <w:r w:rsidRPr="00B3579A">
        <w:rPr>
          <w:color w:val="000000"/>
        </w:rPr>
        <w:t xml:space="preserve">4.3.52 </w:t>
      </w:r>
      <w:r w:rsidR="005F1089" w:rsidRPr="00B3579A">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rsidR="005F1089" w:rsidRPr="00B3579A" w:rsidRDefault="006B2195" w:rsidP="00342401">
      <w:pPr>
        <w:autoSpaceDE w:val="0"/>
        <w:ind w:firstLine="709"/>
        <w:jc w:val="both"/>
      </w:pPr>
      <w:r w:rsidRPr="00B3579A">
        <w:rPr>
          <w:color w:val="000000"/>
        </w:rPr>
        <w:t xml:space="preserve">4.3.53 </w:t>
      </w:r>
      <w:r w:rsidR="005F1089" w:rsidRPr="00B3579A">
        <w:rPr>
          <w:color w:val="000000"/>
        </w:rPr>
        <w:t>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rsidR="00E93A24" w:rsidRPr="00B3579A" w:rsidRDefault="006B2195" w:rsidP="00342401">
      <w:pPr>
        <w:pStyle w:val="ConsPlusNormal"/>
        <w:widowControl/>
        <w:suppressAutoHyphens/>
        <w:autoSpaceDE/>
        <w:autoSpaceDN/>
        <w:adjustRightInd/>
        <w:ind w:firstLine="709"/>
        <w:jc w:val="both"/>
        <w:rPr>
          <w:rFonts w:ascii="Times New Roman" w:hAnsi="Times New Roman" w:cs="Times New Roman"/>
          <w:sz w:val="24"/>
          <w:szCs w:val="24"/>
        </w:rPr>
      </w:pPr>
      <w:r w:rsidRPr="00B3579A">
        <w:rPr>
          <w:rFonts w:ascii="Times New Roman" w:hAnsi="Times New Roman" w:cs="Times New Roman"/>
          <w:sz w:val="24"/>
          <w:szCs w:val="24"/>
        </w:rPr>
        <w:t xml:space="preserve">4.3.54 </w:t>
      </w:r>
      <w:r w:rsidR="00E93A24" w:rsidRPr="00B3579A">
        <w:rPr>
          <w:rFonts w:ascii="Times New Roman" w:hAnsi="Times New Roman" w:cs="Times New Roman"/>
          <w:sz w:val="24"/>
          <w:szCs w:val="24"/>
        </w:rPr>
        <w:t>Предоставить обеспечение исполнения Контракта в случаях, установленных Федеральным Законом и Контрактом.</w:t>
      </w:r>
    </w:p>
    <w:p w:rsidR="00E93A24" w:rsidRPr="00B3579A" w:rsidRDefault="006B2195" w:rsidP="00342401">
      <w:pPr>
        <w:pStyle w:val="af0"/>
        <w:widowControl w:val="0"/>
        <w:spacing w:after="0"/>
        <w:ind w:left="0" w:firstLine="709"/>
      </w:pPr>
      <w:r w:rsidRPr="00B3579A">
        <w:t xml:space="preserve">4.3.55 </w:t>
      </w:r>
      <w:r w:rsidR="00E93A24" w:rsidRPr="00B3579A">
        <w:t xml:space="preserve">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оказываемых по Контракту (лицензирование, членство в саморегулируемых организациях, аккредитация и прочее), </w:t>
      </w:r>
      <w:r w:rsidR="00113146" w:rsidRPr="00B3579A">
        <w:t>Подрядчик</w:t>
      </w:r>
      <w:r w:rsidR="00E93A24" w:rsidRPr="00B3579A">
        <w:t xml:space="preserve"> обязан обеспечить наличие документов, подтверждающих его соответствие, либо привлекаемых им </w:t>
      </w:r>
      <w:r w:rsidR="00CF4BC3" w:rsidRPr="00B3579A">
        <w:t>субподрядчиков</w:t>
      </w:r>
      <w:r w:rsidR="00E93A24" w:rsidRPr="00B3579A">
        <w:t xml:space="preserve">,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rsidR="00113146" w:rsidRPr="00B3579A">
        <w:t>Подрядчиком</w:t>
      </w:r>
      <w:r w:rsidR="00E93A24" w:rsidRPr="00B3579A">
        <w:t xml:space="preserve"> по требованию Заказчика в течение 5 (пяти) рабочих дней со дня получения соответствующего требования.</w:t>
      </w:r>
    </w:p>
    <w:p w:rsidR="00E93A24" w:rsidRPr="00B3579A" w:rsidRDefault="006B2195" w:rsidP="00342401">
      <w:pPr>
        <w:pStyle w:val="af0"/>
        <w:widowControl w:val="0"/>
        <w:tabs>
          <w:tab w:val="left" w:pos="709"/>
        </w:tabs>
        <w:spacing w:after="0"/>
        <w:ind w:left="0" w:firstLine="709"/>
      </w:pPr>
      <w:r w:rsidRPr="00B3579A">
        <w:t xml:space="preserve">4.3.56 </w:t>
      </w:r>
      <w:r w:rsidR="00E93A24" w:rsidRPr="00B3579A">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w:t>
      </w:r>
      <w:r w:rsidR="00113146" w:rsidRPr="00B3579A">
        <w:t>Подрядчика</w:t>
      </w:r>
      <w:r w:rsidR="00E93A24" w:rsidRPr="00B3579A">
        <w:t xml:space="preserve"> будет считаться адрес, указанный в Контракте.</w:t>
      </w:r>
    </w:p>
    <w:p w:rsidR="005109E2" w:rsidRPr="00B3579A" w:rsidRDefault="006B2195" w:rsidP="00342401">
      <w:pPr>
        <w:pStyle w:val="Default"/>
        <w:suppressAutoHyphens/>
        <w:autoSpaceDE/>
        <w:adjustRightInd/>
        <w:ind w:firstLine="709"/>
        <w:jc w:val="both"/>
        <w:textAlignment w:val="baseline"/>
        <w:rPr>
          <w:color w:val="00000A"/>
        </w:rPr>
      </w:pPr>
      <w:r w:rsidRPr="00B3579A">
        <w:rPr>
          <w:color w:val="00000A"/>
        </w:rPr>
        <w:t xml:space="preserve">4.3.57 </w:t>
      </w:r>
      <w:r w:rsidR="005109E2" w:rsidRPr="00B3579A">
        <w:rPr>
          <w:color w:val="00000A"/>
        </w:rPr>
        <w:t>Нести ответственность за неисполнение или ненадлежащее исполнение обязательств субподрядными организациями, а также за наличие у привлеченных субподрядных организаций свидетельств о допуске к работам, необходимым для выполнения работ по настоящему Контракту.</w:t>
      </w:r>
    </w:p>
    <w:p w:rsidR="005109E2" w:rsidRPr="00B3579A" w:rsidRDefault="006B2195" w:rsidP="00342401">
      <w:pPr>
        <w:pStyle w:val="ConsPlusNormal"/>
        <w:tabs>
          <w:tab w:val="left" w:pos="480"/>
        </w:tabs>
        <w:suppressAutoHyphens/>
        <w:autoSpaceDE/>
        <w:adjustRightInd/>
        <w:ind w:firstLine="709"/>
        <w:jc w:val="both"/>
        <w:textAlignment w:val="baseline"/>
        <w:rPr>
          <w:rFonts w:ascii="Times New Roman" w:hAnsi="Times New Roman" w:cs="Times New Roman"/>
          <w:sz w:val="24"/>
          <w:szCs w:val="24"/>
        </w:rPr>
      </w:pPr>
      <w:r w:rsidRPr="00B3579A">
        <w:rPr>
          <w:rFonts w:ascii="Times New Roman" w:hAnsi="Times New Roman" w:cs="Times New Roman"/>
          <w:sz w:val="24"/>
          <w:szCs w:val="24"/>
        </w:rPr>
        <w:t xml:space="preserve">4.3.58 </w:t>
      </w:r>
      <w:r w:rsidR="005109E2" w:rsidRPr="00B3579A">
        <w:rPr>
          <w:rFonts w:ascii="Times New Roman" w:hAnsi="Times New Roman" w:cs="Times New Roman"/>
          <w:sz w:val="24"/>
          <w:szCs w:val="24"/>
        </w:rPr>
        <w:t xml:space="preserve">Самостоятельно нести ответственность перед третьими лицами и возмещать убытки за ущерб, связанный с травмами или ущербом, возникшим вследствие выполнения работ по настоящему Контракту (действия или бездействия </w:t>
      </w:r>
      <w:r w:rsidR="00224D3F" w:rsidRPr="00B3579A">
        <w:rPr>
          <w:rFonts w:ascii="Times New Roman" w:hAnsi="Times New Roman" w:cs="Times New Roman"/>
          <w:sz w:val="24"/>
          <w:szCs w:val="24"/>
        </w:rPr>
        <w:t>Подрядчика</w:t>
      </w:r>
      <w:r w:rsidR="005109E2" w:rsidRPr="00B3579A">
        <w:rPr>
          <w:rFonts w:ascii="Times New Roman" w:hAnsi="Times New Roman" w:cs="Times New Roman"/>
          <w:sz w:val="24"/>
          <w:szCs w:val="24"/>
        </w:rPr>
        <w:t>) или вследствие нарушения имущественных или иных прав, охраняющих интеллектуальную собственность.</w:t>
      </w:r>
    </w:p>
    <w:p w:rsidR="00913A31" w:rsidRPr="00B3579A" w:rsidRDefault="006B2195" w:rsidP="00342401">
      <w:pPr>
        <w:ind w:firstLine="709"/>
        <w:jc w:val="both"/>
        <w:rPr>
          <w:color w:val="000000"/>
        </w:rPr>
      </w:pPr>
      <w:r w:rsidRPr="00B3579A">
        <w:rPr>
          <w:color w:val="000000"/>
        </w:rPr>
        <w:t xml:space="preserve">4.3.59 </w:t>
      </w:r>
      <w:r w:rsidR="00913A31" w:rsidRPr="00B3579A">
        <w:rPr>
          <w:color w:val="000000"/>
        </w:rPr>
        <w:t>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Контракта, в целях обеспечения контроля за ходом выполнения работ и предоставить круглосуточный доступ к видеонаблюдению Заказчику.</w:t>
      </w:r>
    </w:p>
    <w:p w:rsidR="008A6FF0" w:rsidRPr="00B3579A" w:rsidRDefault="0077608F" w:rsidP="00342401">
      <w:pPr>
        <w:pStyle w:val="Standard"/>
        <w:shd w:val="clear" w:color="auto" w:fill="FFFFFF"/>
        <w:ind w:firstLine="709"/>
        <w:jc w:val="both"/>
        <w:rPr>
          <w:i/>
          <w:color w:val="FF0000"/>
          <w:lang w:val="ru-RU"/>
        </w:rPr>
      </w:pPr>
      <w:r w:rsidRPr="00B3579A">
        <w:rPr>
          <w:i/>
          <w:color w:val="FF0000"/>
          <w:lang w:val="ru-RU"/>
        </w:rPr>
        <w:t xml:space="preserve">4.3.60 </w:t>
      </w:r>
      <w:r w:rsidR="008A6FF0" w:rsidRPr="00B3579A">
        <w:rPr>
          <w:i/>
          <w:color w:val="FF0000"/>
          <w:lang w:val="ru-RU"/>
        </w:rPr>
        <w:t>Подрядчик предоставляет согласие на осуществлении Министерством жилищно-коммунального хозяйства Республики Крым, Министерством финансов Республики Крым и иными органами государственного финансового контроля проверок соблюдения условий, целей и порядка использования выделенных средств.</w:t>
      </w:r>
    </w:p>
    <w:p w:rsidR="0077608F" w:rsidRPr="00B3579A" w:rsidRDefault="00652632" w:rsidP="00342401">
      <w:pPr>
        <w:suppressAutoHyphens w:val="0"/>
        <w:ind w:firstLine="709"/>
        <w:jc w:val="both"/>
        <w:rPr>
          <w:i/>
          <w:color w:val="FF0000"/>
          <w:lang w:eastAsia="ar-SA"/>
        </w:rPr>
      </w:pPr>
      <w:r w:rsidRPr="00B3579A">
        <w:rPr>
          <w:i/>
          <w:color w:val="FF0000"/>
          <w:lang w:eastAsia="ar-SA"/>
        </w:rPr>
        <w:t xml:space="preserve">4.3.61 </w:t>
      </w:r>
      <w:r w:rsidR="0077608F" w:rsidRPr="00B3579A">
        <w:rPr>
          <w:i/>
          <w:color w:val="FF0000"/>
          <w:lang w:eastAsia="ar-SA"/>
        </w:rPr>
        <w:t>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Контракта.</w:t>
      </w:r>
    </w:p>
    <w:p w:rsidR="00B5154A" w:rsidRPr="00B3579A" w:rsidRDefault="0077608F" w:rsidP="00342401">
      <w:pPr>
        <w:ind w:firstLine="709"/>
        <w:jc w:val="both"/>
        <w:rPr>
          <w:b/>
          <w:i/>
          <w:color w:val="FF0000"/>
          <w:lang w:eastAsia="ar-SA"/>
        </w:rPr>
      </w:pPr>
      <w:r w:rsidRPr="00B3579A">
        <w:rPr>
          <w:b/>
          <w:i/>
          <w:color w:val="FF0000"/>
          <w:lang w:eastAsia="ar-SA"/>
        </w:rPr>
        <w:t>4.3.6</w:t>
      </w:r>
      <w:r w:rsidR="008D2982">
        <w:rPr>
          <w:b/>
          <w:i/>
          <w:color w:val="FF0000"/>
          <w:lang w:eastAsia="ar-SA"/>
        </w:rPr>
        <w:t>2</w:t>
      </w:r>
      <w:r w:rsidR="00652632" w:rsidRPr="00B3579A">
        <w:rPr>
          <w:b/>
          <w:i/>
          <w:color w:val="FF0000"/>
          <w:lang w:eastAsia="ar-SA"/>
        </w:rPr>
        <w:t xml:space="preserve"> </w:t>
      </w:r>
      <w:r w:rsidR="00B5154A" w:rsidRPr="00B3579A">
        <w:rPr>
          <w:b/>
          <w:i/>
          <w:color w:val="FF0000"/>
          <w:lang w:eastAsia="ar-SA"/>
        </w:rPr>
        <w:t xml:space="preserve">Привлекать к исполнению настоящего контракта </w:t>
      </w:r>
      <w:r w:rsidR="00CF4BC3" w:rsidRPr="00B3579A">
        <w:rPr>
          <w:b/>
          <w:i/>
          <w:color w:val="FF0000"/>
          <w:lang w:eastAsia="ar-SA"/>
        </w:rPr>
        <w:t>субподрядчиков</w:t>
      </w:r>
      <w:r w:rsidR="00B5154A" w:rsidRPr="00B3579A">
        <w:rPr>
          <w:b/>
          <w:i/>
          <w:color w:val="FF0000"/>
          <w:lang w:eastAsia="ar-SA"/>
        </w:rPr>
        <w:t xml:space="preserve"> из числа субъектов малого предпринимательства, социально ориентированных некоммерческих организаций (далее - </w:t>
      </w:r>
      <w:r w:rsidR="00CF4BC3" w:rsidRPr="00B3579A">
        <w:rPr>
          <w:b/>
          <w:i/>
          <w:color w:val="FF0000"/>
          <w:lang w:eastAsia="ar-SA"/>
        </w:rPr>
        <w:t>субподрядчики</w:t>
      </w:r>
      <w:r w:rsidR="00B5154A" w:rsidRPr="00B3579A">
        <w:rPr>
          <w:b/>
          <w:i/>
          <w:color w:val="FF0000"/>
          <w:lang w:eastAsia="ar-SA"/>
        </w:rPr>
        <w:t xml:space="preserve">) в объеме </w:t>
      </w:r>
      <w:r w:rsidR="00440262">
        <w:rPr>
          <w:b/>
          <w:i/>
          <w:color w:val="FF0000"/>
          <w:lang w:eastAsia="ar-SA"/>
        </w:rPr>
        <w:t>10</w:t>
      </w:r>
      <w:r w:rsidR="00B5154A" w:rsidRPr="00B3579A">
        <w:rPr>
          <w:b/>
          <w:i/>
          <w:color w:val="FF0000"/>
          <w:lang w:eastAsia="ar-SA"/>
        </w:rPr>
        <w:t xml:space="preserve"> процентов от цены контракта</w:t>
      </w:r>
      <w:r w:rsidR="006333AC" w:rsidRPr="00B3579A">
        <w:rPr>
          <w:b/>
          <w:i/>
          <w:color w:val="FF0000"/>
          <w:lang w:eastAsia="ar-SA"/>
        </w:rPr>
        <w:t>.</w:t>
      </w:r>
    </w:p>
    <w:p w:rsidR="00B5154A" w:rsidRPr="00B3579A" w:rsidRDefault="006B2195" w:rsidP="00342401">
      <w:pPr>
        <w:ind w:firstLine="709"/>
        <w:jc w:val="both"/>
        <w:rPr>
          <w:b/>
          <w:i/>
          <w:color w:val="FF0000"/>
          <w:lang w:eastAsia="ar-SA"/>
        </w:rPr>
      </w:pPr>
      <w:r w:rsidRPr="00B3579A">
        <w:rPr>
          <w:b/>
          <w:i/>
          <w:color w:val="FF0000"/>
          <w:lang w:eastAsia="ar-SA"/>
        </w:rPr>
        <w:t>4.3.6</w:t>
      </w:r>
      <w:r w:rsidR="008D2982">
        <w:rPr>
          <w:b/>
          <w:i/>
          <w:color w:val="FF0000"/>
          <w:lang w:eastAsia="ar-SA"/>
        </w:rPr>
        <w:t>3</w:t>
      </w:r>
      <w:r w:rsidRPr="00B3579A">
        <w:rPr>
          <w:b/>
          <w:i/>
          <w:color w:val="FF0000"/>
          <w:lang w:eastAsia="ar-SA"/>
        </w:rPr>
        <w:t xml:space="preserve"> </w:t>
      </w:r>
      <w:r w:rsidR="00B5154A" w:rsidRPr="00B3579A">
        <w:rPr>
          <w:b/>
          <w:i/>
          <w:color w:val="FF0000"/>
          <w:lang w:eastAsia="ar-SA"/>
        </w:rPr>
        <w:t xml:space="preserve">В срок не более пяти рабочих дней со дня заключения договора с </w:t>
      </w:r>
      <w:r w:rsidR="00CF4BC3" w:rsidRPr="00B3579A">
        <w:rPr>
          <w:b/>
          <w:i/>
          <w:color w:val="FF0000"/>
          <w:lang w:eastAsia="ar-SA"/>
        </w:rPr>
        <w:t>субподрядчиком</w:t>
      </w:r>
      <w:r w:rsidR="00B5154A" w:rsidRPr="00B3579A">
        <w:rPr>
          <w:b/>
          <w:i/>
          <w:color w:val="FF0000"/>
          <w:lang w:eastAsia="ar-SA"/>
        </w:rPr>
        <w:t xml:space="preserve"> представить Заказчику:</w:t>
      </w:r>
    </w:p>
    <w:p w:rsidR="00B5154A" w:rsidRPr="00B3579A" w:rsidRDefault="00B5154A" w:rsidP="00342401">
      <w:pPr>
        <w:ind w:firstLine="709"/>
        <w:jc w:val="both"/>
        <w:rPr>
          <w:b/>
          <w:i/>
          <w:color w:val="FF0000"/>
          <w:lang w:eastAsia="ar-SA"/>
        </w:rPr>
      </w:pPr>
      <w:r w:rsidRPr="00B3579A">
        <w:rPr>
          <w:b/>
          <w:i/>
          <w:color w:val="FF0000"/>
          <w:lang w:eastAsia="ar-SA"/>
        </w:rPr>
        <w:t xml:space="preserve">- декларацию о принадлежности </w:t>
      </w:r>
      <w:r w:rsidR="00CF4BC3" w:rsidRPr="00B3579A">
        <w:rPr>
          <w:b/>
          <w:i/>
          <w:color w:val="FF0000"/>
          <w:lang w:eastAsia="ar-SA"/>
        </w:rPr>
        <w:t>субподрядчика</w:t>
      </w:r>
      <w:r w:rsidRPr="00B3579A">
        <w:rPr>
          <w:b/>
          <w:i/>
          <w:color w:val="FF0000"/>
          <w:lang w:eastAsia="ar-SA"/>
        </w:rPr>
        <w:t xml:space="preserve">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B5154A" w:rsidRPr="00B3579A" w:rsidRDefault="00B5154A" w:rsidP="00342401">
      <w:pPr>
        <w:ind w:firstLine="709"/>
        <w:jc w:val="both"/>
        <w:rPr>
          <w:b/>
          <w:i/>
          <w:color w:val="FF0000"/>
          <w:lang w:eastAsia="ar-SA"/>
        </w:rPr>
      </w:pPr>
      <w:r w:rsidRPr="00B3579A">
        <w:rPr>
          <w:b/>
          <w:i/>
          <w:color w:val="FF0000"/>
          <w:lang w:eastAsia="ar-SA"/>
        </w:rPr>
        <w:t xml:space="preserve">- копию договора (договоров), заключенного с </w:t>
      </w:r>
      <w:r w:rsidR="00CF4BC3" w:rsidRPr="00B3579A">
        <w:rPr>
          <w:b/>
          <w:i/>
          <w:color w:val="FF0000"/>
          <w:lang w:eastAsia="ar-SA"/>
        </w:rPr>
        <w:t>субподрядчиком</w:t>
      </w:r>
      <w:r w:rsidRPr="00B3579A">
        <w:rPr>
          <w:b/>
          <w:i/>
          <w:color w:val="FF0000"/>
          <w:lang w:eastAsia="ar-SA"/>
        </w:rPr>
        <w:t xml:space="preserve">, заверенную </w:t>
      </w:r>
      <w:r w:rsidR="00113146" w:rsidRPr="00B3579A">
        <w:rPr>
          <w:b/>
          <w:i/>
          <w:color w:val="FF0000"/>
          <w:lang w:eastAsia="ar-SA"/>
        </w:rPr>
        <w:t>Подрядчиком</w:t>
      </w:r>
      <w:r w:rsidRPr="00B3579A">
        <w:rPr>
          <w:b/>
          <w:i/>
          <w:color w:val="FF0000"/>
          <w:lang w:eastAsia="ar-SA"/>
        </w:rPr>
        <w:t>.</w:t>
      </w:r>
    </w:p>
    <w:p w:rsidR="00B5154A" w:rsidRPr="00B3579A" w:rsidRDefault="008D2982" w:rsidP="00342401">
      <w:pPr>
        <w:ind w:firstLine="709"/>
        <w:jc w:val="both"/>
        <w:rPr>
          <w:b/>
          <w:i/>
          <w:color w:val="FF0000"/>
          <w:lang w:eastAsia="ar-SA"/>
        </w:rPr>
      </w:pPr>
      <w:r>
        <w:rPr>
          <w:b/>
          <w:i/>
          <w:color w:val="FF0000"/>
          <w:lang w:eastAsia="ar-SA"/>
        </w:rPr>
        <w:t>4.3.64</w:t>
      </w:r>
      <w:r w:rsidR="0077608F" w:rsidRPr="00B3579A">
        <w:rPr>
          <w:b/>
          <w:i/>
          <w:color w:val="FF0000"/>
          <w:lang w:eastAsia="ar-SA"/>
        </w:rPr>
        <w:t xml:space="preserve"> </w:t>
      </w:r>
      <w:r w:rsidR="00B5154A" w:rsidRPr="00B3579A">
        <w:rPr>
          <w:b/>
          <w:i/>
          <w:color w:val="FF0000"/>
          <w:lang w:eastAsia="ar-SA"/>
        </w:rPr>
        <w:t xml:space="preserve">Представлять Заказчику документы, указанные в </w:t>
      </w:r>
      <w:r w:rsidR="00565A79" w:rsidRPr="00B3579A">
        <w:rPr>
          <w:b/>
          <w:i/>
          <w:color w:val="FF0000"/>
          <w:lang w:eastAsia="ar-SA"/>
        </w:rPr>
        <w:t>пункте 4</w:t>
      </w:r>
      <w:r w:rsidR="00B5154A" w:rsidRPr="00B3579A">
        <w:rPr>
          <w:b/>
          <w:i/>
          <w:color w:val="FF0000"/>
          <w:lang w:eastAsia="ar-SA"/>
        </w:rPr>
        <w:t>.</w:t>
      </w:r>
      <w:r w:rsidR="00CF4BC3" w:rsidRPr="00B3579A">
        <w:rPr>
          <w:b/>
          <w:i/>
          <w:color w:val="FF0000"/>
          <w:lang w:eastAsia="ar-SA"/>
        </w:rPr>
        <w:t>3</w:t>
      </w:r>
      <w:r w:rsidR="00B5154A" w:rsidRPr="00B3579A">
        <w:rPr>
          <w:b/>
          <w:i/>
          <w:color w:val="FF0000"/>
          <w:lang w:eastAsia="ar-SA"/>
        </w:rPr>
        <w:t>.</w:t>
      </w:r>
      <w:r w:rsidR="00565A79" w:rsidRPr="00B3579A">
        <w:rPr>
          <w:b/>
          <w:i/>
          <w:color w:val="FF0000"/>
          <w:lang w:eastAsia="ar-SA"/>
        </w:rPr>
        <w:t>6</w:t>
      </w:r>
      <w:r>
        <w:rPr>
          <w:b/>
          <w:i/>
          <w:color w:val="FF0000"/>
          <w:lang w:eastAsia="ar-SA"/>
        </w:rPr>
        <w:t>3</w:t>
      </w:r>
      <w:r w:rsidR="00B5154A" w:rsidRPr="00B3579A">
        <w:rPr>
          <w:b/>
          <w:i/>
          <w:color w:val="FF0000"/>
          <w:lang w:eastAsia="ar-SA"/>
        </w:rPr>
        <w:t xml:space="preserve"> настоящего контракта, в случае замены </w:t>
      </w:r>
      <w:r w:rsidR="00CF4BC3" w:rsidRPr="00B3579A">
        <w:rPr>
          <w:b/>
          <w:i/>
          <w:color w:val="FF0000"/>
          <w:lang w:eastAsia="ar-SA"/>
        </w:rPr>
        <w:t>субподрядчика</w:t>
      </w:r>
      <w:r w:rsidR="00B5154A" w:rsidRPr="00B3579A">
        <w:rPr>
          <w:b/>
          <w:i/>
          <w:color w:val="FF0000"/>
          <w:lang w:eastAsia="ar-SA"/>
        </w:rPr>
        <w:t xml:space="preserve"> на этапе исполнения контракта на другого </w:t>
      </w:r>
      <w:r w:rsidR="00CF4BC3" w:rsidRPr="00B3579A">
        <w:rPr>
          <w:b/>
          <w:i/>
          <w:color w:val="FF0000"/>
          <w:lang w:eastAsia="ar-SA"/>
        </w:rPr>
        <w:t xml:space="preserve">субподрядчика </w:t>
      </w:r>
      <w:r w:rsidR="00B5154A" w:rsidRPr="00B3579A">
        <w:rPr>
          <w:b/>
          <w:i/>
          <w:color w:val="FF0000"/>
          <w:lang w:eastAsia="ar-SA"/>
        </w:rPr>
        <w:t>в течение пяти дней со дня заключения договора с новым</w:t>
      </w:r>
      <w:r w:rsidR="00CF4BC3" w:rsidRPr="00B3579A">
        <w:rPr>
          <w:b/>
          <w:i/>
          <w:color w:val="FF0000"/>
          <w:lang w:eastAsia="ar-SA"/>
        </w:rPr>
        <w:t xml:space="preserve"> субподрядчиком</w:t>
      </w:r>
      <w:r w:rsidR="00B5154A" w:rsidRPr="00B3579A">
        <w:rPr>
          <w:b/>
          <w:i/>
          <w:color w:val="FF0000"/>
          <w:lang w:eastAsia="ar-SA"/>
        </w:rPr>
        <w:t>.</w:t>
      </w:r>
    </w:p>
    <w:p w:rsidR="00B5154A" w:rsidRPr="00B3579A" w:rsidRDefault="008D2982" w:rsidP="00342401">
      <w:pPr>
        <w:ind w:firstLine="709"/>
        <w:jc w:val="both"/>
        <w:rPr>
          <w:b/>
          <w:i/>
          <w:color w:val="FF0000"/>
          <w:lang w:eastAsia="ar-SA"/>
        </w:rPr>
      </w:pPr>
      <w:r>
        <w:rPr>
          <w:b/>
          <w:i/>
          <w:color w:val="FF0000"/>
          <w:lang w:eastAsia="ar-SA"/>
        </w:rPr>
        <w:t>4.3.65</w:t>
      </w:r>
      <w:r w:rsidR="0077608F" w:rsidRPr="00B3579A">
        <w:rPr>
          <w:b/>
          <w:i/>
          <w:color w:val="FF0000"/>
          <w:lang w:eastAsia="ar-SA"/>
        </w:rPr>
        <w:t xml:space="preserve"> </w:t>
      </w:r>
      <w:r w:rsidR="00B5154A" w:rsidRPr="00B3579A">
        <w:rPr>
          <w:b/>
          <w:i/>
          <w:color w:val="FF0000"/>
          <w:lang w:eastAsia="ar-SA"/>
        </w:rPr>
        <w:t xml:space="preserve">Представлять Заказчику в течение десяти рабочих дней со дня оплаты им выполненных обязательств по договору с </w:t>
      </w:r>
      <w:r w:rsidR="00CF4BC3" w:rsidRPr="00B3579A">
        <w:rPr>
          <w:b/>
          <w:i/>
          <w:color w:val="FF0000"/>
          <w:lang w:eastAsia="ar-SA"/>
        </w:rPr>
        <w:t>субподрядчиком</w:t>
      </w:r>
      <w:r w:rsidR="00B5154A" w:rsidRPr="00B3579A">
        <w:rPr>
          <w:b/>
          <w:i/>
          <w:color w:val="FF0000"/>
          <w:lang w:eastAsia="ar-SA"/>
        </w:rPr>
        <w:t xml:space="preserve"> следующие документы:</w:t>
      </w:r>
    </w:p>
    <w:p w:rsidR="00B5154A" w:rsidRPr="00B3579A" w:rsidRDefault="00B5154A" w:rsidP="00342401">
      <w:pPr>
        <w:ind w:firstLine="709"/>
        <w:jc w:val="both"/>
        <w:rPr>
          <w:b/>
          <w:i/>
          <w:color w:val="FF0000"/>
          <w:lang w:eastAsia="ar-SA"/>
        </w:rPr>
      </w:pPr>
      <w:r w:rsidRPr="00B3579A">
        <w:rPr>
          <w:b/>
          <w:i/>
          <w:color w:val="FF0000"/>
          <w:lang w:eastAsia="ar-SA"/>
        </w:rPr>
        <w:t xml:space="preserve">- копии документов о приемке </w:t>
      </w:r>
      <w:r w:rsidR="00F06D67" w:rsidRPr="00B3579A">
        <w:rPr>
          <w:b/>
          <w:i/>
          <w:color w:val="FF0000"/>
          <w:lang w:eastAsia="ar-SA"/>
        </w:rPr>
        <w:t>выполненной Работы</w:t>
      </w:r>
      <w:r w:rsidRPr="00B3579A">
        <w:rPr>
          <w:b/>
          <w:i/>
          <w:color w:val="FF0000"/>
          <w:lang w:eastAsia="ar-SA"/>
        </w:rPr>
        <w:t xml:space="preserve">, которая является предметом договора, заключенного между </w:t>
      </w:r>
      <w:r w:rsidR="001C1C70" w:rsidRPr="00B3579A">
        <w:rPr>
          <w:b/>
          <w:i/>
          <w:color w:val="FF0000"/>
          <w:lang w:eastAsia="ar-SA"/>
        </w:rPr>
        <w:t>Подрядчиком</w:t>
      </w:r>
      <w:r w:rsidRPr="00B3579A">
        <w:rPr>
          <w:b/>
          <w:i/>
          <w:color w:val="FF0000"/>
          <w:lang w:eastAsia="ar-SA"/>
        </w:rPr>
        <w:t xml:space="preserve"> и привлеченным им</w:t>
      </w:r>
      <w:r w:rsidR="00CF4BC3" w:rsidRPr="00B3579A">
        <w:rPr>
          <w:b/>
          <w:i/>
          <w:color w:val="FF0000"/>
          <w:lang w:eastAsia="ar-SA"/>
        </w:rPr>
        <w:t xml:space="preserve"> субподрядчиком</w:t>
      </w:r>
      <w:r w:rsidRPr="00B3579A">
        <w:rPr>
          <w:b/>
          <w:i/>
          <w:color w:val="FF0000"/>
          <w:lang w:eastAsia="ar-SA"/>
        </w:rPr>
        <w:t>;</w:t>
      </w:r>
    </w:p>
    <w:p w:rsidR="00B5154A" w:rsidRPr="00B3579A" w:rsidRDefault="00B5154A" w:rsidP="00342401">
      <w:pPr>
        <w:ind w:firstLine="709"/>
        <w:jc w:val="both"/>
        <w:rPr>
          <w:b/>
          <w:i/>
          <w:color w:val="FF0000"/>
          <w:lang w:eastAsia="ar-SA"/>
        </w:rPr>
      </w:pPr>
      <w:r w:rsidRPr="00B3579A">
        <w:rPr>
          <w:b/>
          <w:i/>
          <w:color w:val="FF0000"/>
          <w:lang w:eastAsia="ar-SA"/>
        </w:rPr>
        <w:t xml:space="preserve">- копии платежных поручений, подтверждающих перечисление денежных средств </w:t>
      </w:r>
      <w:r w:rsidR="001C1C70" w:rsidRPr="00B3579A">
        <w:rPr>
          <w:b/>
          <w:i/>
          <w:color w:val="FF0000"/>
          <w:lang w:eastAsia="ar-SA"/>
        </w:rPr>
        <w:t>Подрядчиком</w:t>
      </w:r>
      <w:r w:rsidR="00CF4BC3" w:rsidRPr="00B3579A">
        <w:rPr>
          <w:b/>
          <w:i/>
          <w:color w:val="FF0000"/>
          <w:lang w:eastAsia="ar-SA"/>
        </w:rPr>
        <w:t xml:space="preserve"> субподрядчику</w:t>
      </w:r>
      <w:r w:rsidRPr="00B3579A">
        <w:rPr>
          <w:b/>
          <w:i/>
          <w:color w:val="FF0000"/>
          <w:lang w:eastAsia="ar-SA"/>
        </w:rPr>
        <w:t xml:space="preserve">, - в случае если договором, заключенным между </w:t>
      </w:r>
      <w:r w:rsidR="001C1C70" w:rsidRPr="00B3579A">
        <w:rPr>
          <w:b/>
          <w:i/>
          <w:color w:val="FF0000"/>
          <w:lang w:eastAsia="ar-SA"/>
        </w:rPr>
        <w:t>Подрядчиком</w:t>
      </w:r>
      <w:r w:rsidRPr="00B3579A">
        <w:rPr>
          <w:b/>
          <w:i/>
          <w:color w:val="FF0000"/>
          <w:lang w:eastAsia="ar-SA"/>
        </w:rPr>
        <w:t xml:space="preserve"> и привлеченным им</w:t>
      </w:r>
      <w:r w:rsidR="00CF4BC3" w:rsidRPr="00B3579A">
        <w:rPr>
          <w:b/>
          <w:i/>
          <w:color w:val="FF0000"/>
          <w:lang w:eastAsia="ar-SA"/>
        </w:rPr>
        <w:t xml:space="preserve"> субподрядчиком</w:t>
      </w:r>
      <w:r w:rsidRPr="00B3579A">
        <w:rPr>
          <w:b/>
          <w:i/>
          <w:color w:val="FF0000"/>
          <w:lang w:eastAsia="ar-SA"/>
        </w:rPr>
        <w:t xml:space="preserve">, предусмотрена оплата выполненных обязательств до срока оплаты выполненных работ, предусмотренного настоящим контрактом (в ином случае указанный документ представляется Заказчику дополнительно в течение пяти дней со дня оплаты </w:t>
      </w:r>
      <w:r w:rsidR="001C1C70" w:rsidRPr="00B3579A">
        <w:rPr>
          <w:b/>
          <w:i/>
          <w:color w:val="FF0000"/>
          <w:lang w:eastAsia="ar-SA"/>
        </w:rPr>
        <w:t>Подрядчиком</w:t>
      </w:r>
      <w:r w:rsidRPr="00B3579A">
        <w:rPr>
          <w:b/>
          <w:i/>
          <w:color w:val="FF0000"/>
          <w:lang w:eastAsia="ar-SA"/>
        </w:rPr>
        <w:t xml:space="preserve"> обязательств, выполненных</w:t>
      </w:r>
      <w:r w:rsidR="00A20B0C" w:rsidRPr="00B3579A">
        <w:rPr>
          <w:b/>
          <w:i/>
          <w:color w:val="FF0000"/>
          <w:lang w:eastAsia="ar-SA"/>
        </w:rPr>
        <w:t xml:space="preserve"> субподрядчиком</w:t>
      </w:r>
      <w:r w:rsidRPr="00B3579A">
        <w:rPr>
          <w:b/>
          <w:i/>
          <w:color w:val="FF0000"/>
          <w:lang w:eastAsia="ar-SA"/>
        </w:rPr>
        <w:t>).</w:t>
      </w:r>
    </w:p>
    <w:p w:rsidR="00B5154A" w:rsidRPr="00B3579A" w:rsidRDefault="006B2195" w:rsidP="00342401">
      <w:pPr>
        <w:ind w:firstLine="709"/>
        <w:jc w:val="both"/>
        <w:rPr>
          <w:b/>
          <w:i/>
          <w:color w:val="FF0000"/>
          <w:lang w:eastAsia="ar-SA"/>
        </w:rPr>
      </w:pPr>
      <w:r w:rsidRPr="00B3579A">
        <w:rPr>
          <w:b/>
          <w:i/>
          <w:color w:val="FF0000"/>
          <w:lang w:eastAsia="ar-SA"/>
        </w:rPr>
        <w:t>4.3.</w:t>
      </w:r>
      <w:r w:rsidR="008D2982">
        <w:rPr>
          <w:b/>
          <w:i/>
          <w:color w:val="FF0000"/>
          <w:lang w:eastAsia="ar-SA"/>
        </w:rPr>
        <w:t>66</w:t>
      </w:r>
      <w:r w:rsidRPr="00B3579A">
        <w:rPr>
          <w:b/>
          <w:i/>
          <w:color w:val="FF0000"/>
          <w:lang w:eastAsia="ar-SA"/>
        </w:rPr>
        <w:t xml:space="preserve"> </w:t>
      </w:r>
      <w:r w:rsidR="00B5154A" w:rsidRPr="00B3579A">
        <w:rPr>
          <w:b/>
          <w:i/>
          <w:color w:val="FF0000"/>
          <w:lang w:eastAsia="ar-SA"/>
        </w:rPr>
        <w:t xml:space="preserve">Оплачивать оказанные </w:t>
      </w:r>
      <w:r w:rsidR="00A20B0C" w:rsidRPr="00B3579A">
        <w:rPr>
          <w:b/>
          <w:i/>
          <w:color w:val="FF0000"/>
          <w:lang w:eastAsia="ar-SA"/>
        </w:rPr>
        <w:t>субподрядчиком</w:t>
      </w:r>
      <w:r w:rsidR="00B5154A" w:rsidRPr="00B3579A">
        <w:rPr>
          <w:b/>
          <w:i/>
          <w:color w:val="FF0000"/>
          <w:lang w:eastAsia="ar-SA"/>
        </w:rPr>
        <w:t xml:space="preserve"> работы, отдельные этапы исполнения договора, заключенного с таким </w:t>
      </w:r>
      <w:r w:rsidR="00A20B0C" w:rsidRPr="00B3579A">
        <w:rPr>
          <w:b/>
          <w:i/>
          <w:color w:val="FF0000"/>
          <w:lang w:eastAsia="ar-SA"/>
        </w:rPr>
        <w:t>субподрядчиком</w:t>
      </w:r>
      <w:r w:rsidR="00B5154A" w:rsidRPr="00B3579A">
        <w:rPr>
          <w:b/>
          <w:i/>
          <w:color w:val="FF0000"/>
          <w:lang w:eastAsia="ar-SA"/>
        </w:rPr>
        <w:t xml:space="preserve">, в течение 15 рабочих дней с даты подписания </w:t>
      </w:r>
      <w:r w:rsidR="001C1C70" w:rsidRPr="00B3579A">
        <w:rPr>
          <w:b/>
          <w:i/>
          <w:color w:val="FF0000"/>
          <w:lang w:eastAsia="ar-SA"/>
        </w:rPr>
        <w:t>Подрядчиком</w:t>
      </w:r>
      <w:r w:rsidR="00B5154A" w:rsidRPr="00B3579A">
        <w:rPr>
          <w:b/>
          <w:i/>
          <w:color w:val="FF0000"/>
          <w:lang w:eastAsia="ar-SA"/>
        </w:rPr>
        <w:t xml:space="preserve"> документа о приемке </w:t>
      </w:r>
      <w:r w:rsidR="00F06D67" w:rsidRPr="00B3579A">
        <w:rPr>
          <w:b/>
          <w:i/>
          <w:color w:val="FF0000"/>
          <w:lang w:eastAsia="ar-SA"/>
        </w:rPr>
        <w:t>выполненной Работы</w:t>
      </w:r>
      <w:r w:rsidR="00B5154A" w:rsidRPr="00B3579A">
        <w:rPr>
          <w:b/>
          <w:i/>
          <w:color w:val="FF0000"/>
          <w:lang w:eastAsia="ar-SA"/>
        </w:rPr>
        <w:t>, отдельных этапов исполнения договора.</w:t>
      </w:r>
    </w:p>
    <w:p w:rsidR="00B5154A" w:rsidRPr="00B3579A" w:rsidRDefault="006B2195" w:rsidP="00342401">
      <w:pPr>
        <w:pStyle w:val="af0"/>
        <w:widowControl w:val="0"/>
        <w:spacing w:after="0"/>
        <w:ind w:left="0" w:firstLine="709"/>
      </w:pPr>
      <w:r w:rsidRPr="00B3579A">
        <w:t>4.3.6</w:t>
      </w:r>
      <w:r w:rsidR="008D2982">
        <w:t>7</w:t>
      </w:r>
      <w:r w:rsidRPr="00B3579A">
        <w:t xml:space="preserve"> </w:t>
      </w:r>
      <w:r w:rsidR="00B5154A" w:rsidRPr="00B3579A">
        <w:t>Исполнять иные обязанности, предусмотренные законодательством Российской Федерации и Контрактом.</w:t>
      </w:r>
    </w:p>
    <w:p w:rsidR="001475F6" w:rsidRPr="00B3579A" w:rsidRDefault="008D2982" w:rsidP="00342401">
      <w:pPr>
        <w:pStyle w:val="af0"/>
        <w:widowControl w:val="0"/>
        <w:spacing w:after="0"/>
        <w:ind w:left="0" w:firstLine="709"/>
      </w:pPr>
      <w:r>
        <w:t>4.3.68</w:t>
      </w:r>
      <w:r w:rsidR="001475F6" w:rsidRPr="00B3579A">
        <w:t xml:space="preserve"> Если в ходе исполнения Контракта будут выявлены обстоятельства, препятствующие исполнению Контракта (в том числе в части) или определяющие несоответствие проектной </w:t>
      </w:r>
      <w:r w:rsidR="00191DB3" w:rsidRPr="00B3579A">
        <w:t xml:space="preserve">и </w:t>
      </w:r>
      <w:r w:rsidR="001475F6" w:rsidRPr="00B3579A">
        <w:t>(или) сметной документации законодательству Российской Федерации и (или) фактическим обстоятельствам, направить для подписания Заказчику акт о невозможности выполнения или о несоответствии документации с приложением документов, обосновывающих такую невозможность или несоответствие.</w:t>
      </w:r>
    </w:p>
    <w:p w:rsidR="001475F6" w:rsidRPr="008D2982" w:rsidRDefault="001475F6" w:rsidP="001475F6">
      <w:pPr>
        <w:pStyle w:val="af0"/>
        <w:widowControl w:val="0"/>
        <w:spacing w:after="0"/>
        <w:ind w:left="0" w:firstLine="709"/>
        <w:rPr>
          <w:color w:val="auto"/>
        </w:rPr>
      </w:pPr>
      <w:r w:rsidRPr="00B3579A">
        <w:t>4.3.</w:t>
      </w:r>
      <w:r w:rsidR="008D2982">
        <w:t>69</w:t>
      </w:r>
      <w:r w:rsidRPr="00B3579A">
        <w:t xml:space="preserve"> По требованию Заказчика осуществлять корректировку проектной и (или) сметной и (или) рабочей документации на основании технического задания, согласованного с Заказчиком и, </w:t>
      </w:r>
      <w:r w:rsidR="00191DB3" w:rsidRPr="00B3579A">
        <w:t>в случаях,</w:t>
      </w:r>
      <w:r w:rsidRPr="00B3579A">
        <w:t xml:space="preserve"> установленных законодательством РФ, предоставить положительное заключение государственной экспертизы и (или) заключение о достоверности определения сметной стоимости или обеспечить проектное и (или) </w:t>
      </w:r>
      <w:r w:rsidRPr="008D2982">
        <w:rPr>
          <w:color w:val="auto"/>
        </w:rPr>
        <w:t>экспертное сопровождение.</w:t>
      </w:r>
    </w:p>
    <w:p w:rsidR="00DE3710" w:rsidRPr="008D2982" w:rsidRDefault="008D2982" w:rsidP="001475F6">
      <w:pPr>
        <w:pStyle w:val="af0"/>
        <w:widowControl w:val="0"/>
        <w:spacing w:after="0"/>
        <w:ind w:left="0" w:firstLine="709"/>
        <w:rPr>
          <w:i/>
          <w:color w:val="auto"/>
        </w:rPr>
      </w:pPr>
      <w:r w:rsidRPr="008D2982">
        <w:rPr>
          <w:i/>
          <w:color w:val="auto"/>
        </w:rPr>
        <w:t>4.3.70</w:t>
      </w:r>
      <w:r w:rsidR="001308EC" w:rsidRPr="008D2982">
        <w:rPr>
          <w:i/>
          <w:color w:val="auto"/>
        </w:rPr>
        <w:t xml:space="preserve">. Выполнить самостоятельно в соответствии с проектной документацией без привлечения других лиц работы в объеме не менее </w:t>
      </w:r>
      <w:r w:rsidRPr="008D2982">
        <w:rPr>
          <w:b/>
          <w:i/>
          <w:color w:val="auto"/>
        </w:rPr>
        <w:t>90 (девяност</w:t>
      </w:r>
      <w:r w:rsidR="00440262">
        <w:rPr>
          <w:b/>
          <w:i/>
          <w:color w:val="auto"/>
        </w:rPr>
        <w:t>о</w:t>
      </w:r>
      <w:r w:rsidR="001308EC" w:rsidRPr="008D2982">
        <w:rPr>
          <w:b/>
          <w:i/>
          <w:color w:val="auto"/>
        </w:rPr>
        <w:t xml:space="preserve">) % </w:t>
      </w:r>
      <w:r w:rsidR="001308EC" w:rsidRPr="008D2982">
        <w:rPr>
          <w:i/>
          <w:color w:val="auto"/>
        </w:rPr>
        <w:t>от цены Контракта.</w:t>
      </w:r>
    </w:p>
    <w:p w:rsidR="00EC3A69" w:rsidRPr="00B3579A" w:rsidRDefault="006B2195" w:rsidP="00342401">
      <w:pPr>
        <w:ind w:firstLine="709"/>
        <w:jc w:val="both"/>
        <w:rPr>
          <w:color w:val="000000"/>
        </w:rPr>
      </w:pPr>
      <w:r w:rsidRPr="00B3579A">
        <w:rPr>
          <w:b/>
          <w:color w:val="000000"/>
        </w:rPr>
        <w:t xml:space="preserve">4.4 </w:t>
      </w:r>
      <w:r w:rsidR="00EC3A69" w:rsidRPr="00B3579A">
        <w:rPr>
          <w:b/>
          <w:color w:val="000000"/>
        </w:rPr>
        <w:t>Подрядчик вправе:</w:t>
      </w:r>
    </w:p>
    <w:p w:rsidR="00EC3A69" w:rsidRPr="00B3579A" w:rsidRDefault="006B2195" w:rsidP="00342401">
      <w:pPr>
        <w:ind w:firstLine="709"/>
        <w:jc w:val="both"/>
        <w:rPr>
          <w:color w:val="000000"/>
        </w:rPr>
      </w:pPr>
      <w:r w:rsidRPr="00B3579A">
        <w:rPr>
          <w:color w:val="000000"/>
        </w:rPr>
        <w:t xml:space="preserve">4.4.1 </w:t>
      </w:r>
      <w:r w:rsidR="00EC3A69" w:rsidRPr="00B3579A">
        <w:rPr>
          <w:color w:val="000000"/>
        </w:rPr>
        <w:t>Для выполнения отдельных видов работ по настоящему Контракту, дополнительно привлечь субподрядные организации</w:t>
      </w:r>
      <w:r w:rsidR="00EC3A69" w:rsidRPr="00B3579A">
        <w:rPr>
          <w:i/>
          <w:color w:val="000000"/>
        </w:rPr>
        <w:t>.</w:t>
      </w:r>
    </w:p>
    <w:p w:rsidR="00EC3A69" w:rsidRPr="00B3579A" w:rsidRDefault="006B2195" w:rsidP="00342401">
      <w:pPr>
        <w:ind w:firstLine="709"/>
        <w:jc w:val="both"/>
        <w:rPr>
          <w:bCs/>
          <w:color w:val="000000"/>
        </w:rPr>
      </w:pPr>
      <w:r w:rsidRPr="00B3579A">
        <w:rPr>
          <w:color w:val="000000"/>
        </w:rPr>
        <w:t xml:space="preserve">4.4.2 </w:t>
      </w:r>
      <w:r w:rsidR="00EC3A69" w:rsidRPr="00B3579A">
        <w:rPr>
          <w:color w:val="000000"/>
        </w:rPr>
        <w:t>В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rsidR="006F6B53" w:rsidRPr="00B3579A" w:rsidRDefault="006B2195" w:rsidP="00342401">
      <w:pPr>
        <w:pStyle w:val="af0"/>
        <w:spacing w:after="0"/>
        <w:ind w:left="0" w:firstLine="709"/>
        <w:rPr>
          <w:spacing w:val="1"/>
        </w:rPr>
      </w:pPr>
      <w:r w:rsidRPr="00B3579A">
        <w:rPr>
          <w:spacing w:val="1"/>
        </w:rPr>
        <w:t xml:space="preserve">4.4.3 </w:t>
      </w:r>
      <w:r w:rsidR="006F6B53" w:rsidRPr="00B3579A">
        <w:rPr>
          <w:spacing w:val="1"/>
        </w:rPr>
        <w:t xml:space="preserve">Осуществлять замену субподрядчика, с которым ранее был заключен договор, на другого субподрядчика в случае неисполнения или ненадлежащего исполнения субподрядчиком обязательств, предусмотренных договором, заключенным с </w:t>
      </w:r>
      <w:r w:rsidR="00113146" w:rsidRPr="00B3579A">
        <w:rPr>
          <w:spacing w:val="1"/>
        </w:rPr>
        <w:t>Подрядчиком</w:t>
      </w:r>
      <w:r w:rsidR="006F6B53" w:rsidRPr="00B3579A">
        <w:rPr>
          <w:spacing w:val="1"/>
        </w:rPr>
        <w:t>.</w:t>
      </w:r>
    </w:p>
    <w:p w:rsidR="00EC3A69" w:rsidRPr="00B3579A" w:rsidRDefault="00342401" w:rsidP="00342401">
      <w:pPr>
        <w:pStyle w:val="af0"/>
        <w:widowControl w:val="0"/>
        <w:spacing w:after="0"/>
        <w:ind w:left="0" w:firstLine="709"/>
      </w:pPr>
      <w:r w:rsidRPr="00B3579A">
        <w:t xml:space="preserve">4.4.4 </w:t>
      </w:r>
      <w:r w:rsidR="00EC3A69" w:rsidRPr="00B3579A">
        <w:t xml:space="preserve">Требовать своевременного подписания Заказчиком документа о приемке выполненных Работ по Контракту на основании представленных Подрядчиком документов, указанных в </w:t>
      </w:r>
      <w:hyperlink w:anchor="Par718">
        <w:r w:rsidR="00EC3A69" w:rsidRPr="00B3579A">
          <w:rPr>
            <w:rStyle w:val="-"/>
            <w:color w:val="auto"/>
            <w:u w:val="none"/>
          </w:rPr>
          <w:t>п.п. </w:t>
        </w:r>
        <w:r w:rsidR="00565A79" w:rsidRPr="00B3579A">
          <w:rPr>
            <w:rStyle w:val="-"/>
            <w:color w:val="auto"/>
            <w:u w:val="none"/>
          </w:rPr>
          <w:t>5</w:t>
        </w:r>
        <w:r w:rsidR="00EC3A69" w:rsidRPr="00B3579A">
          <w:rPr>
            <w:rStyle w:val="-"/>
            <w:color w:val="auto"/>
            <w:u w:val="none"/>
          </w:rPr>
          <w:t>.</w:t>
        </w:r>
      </w:hyperlink>
      <w:r w:rsidR="00EC3A69" w:rsidRPr="00B3579A">
        <w:rPr>
          <w:rStyle w:val="-"/>
          <w:color w:val="auto"/>
          <w:u w:val="none"/>
        </w:rPr>
        <w:t xml:space="preserve">4, </w:t>
      </w:r>
      <w:r w:rsidR="00565A79" w:rsidRPr="00B3579A">
        <w:rPr>
          <w:rStyle w:val="-"/>
          <w:color w:val="auto"/>
          <w:u w:val="none"/>
        </w:rPr>
        <w:t>5</w:t>
      </w:r>
      <w:r w:rsidR="00EC3A69" w:rsidRPr="00B3579A">
        <w:rPr>
          <w:rStyle w:val="-"/>
          <w:color w:val="auto"/>
          <w:u w:val="none"/>
        </w:rPr>
        <w:t>.5</w:t>
      </w:r>
      <w:r w:rsidR="00EC3A69" w:rsidRPr="00B3579A">
        <w:t xml:space="preserve">. Контракта, и при условии истечения срока, указанного в </w:t>
      </w:r>
      <w:r w:rsidR="00EC3A69" w:rsidRPr="00B3579A">
        <w:rPr>
          <w:rStyle w:val="-"/>
          <w:color w:val="auto"/>
          <w:u w:val="none"/>
        </w:rPr>
        <w:t>п. </w:t>
      </w:r>
      <w:r w:rsidR="00565A79" w:rsidRPr="00B3579A">
        <w:rPr>
          <w:rStyle w:val="-"/>
          <w:color w:val="auto"/>
          <w:u w:val="none"/>
        </w:rPr>
        <w:t>5</w:t>
      </w:r>
      <w:r w:rsidR="00EC3A69" w:rsidRPr="00B3579A">
        <w:rPr>
          <w:rStyle w:val="-"/>
          <w:color w:val="auto"/>
          <w:u w:val="none"/>
        </w:rPr>
        <w:t>.7.</w:t>
      </w:r>
      <w:r w:rsidR="00EC3A69" w:rsidRPr="00B3579A">
        <w:t xml:space="preserve"> Контракта.</w:t>
      </w:r>
    </w:p>
    <w:p w:rsidR="00EC3A69" w:rsidRPr="00B3579A" w:rsidRDefault="00342401" w:rsidP="00342401">
      <w:pPr>
        <w:ind w:firstLine="709"/>
        <w:jc w:val="both"/>
        <w:rPr>
          <w:color w:val="000000"/>
        </w:rPr>
      </w:pPr>
      <w:r w:rsidRPr="00B3579A">
        <w:rPr>
          <w:bCs/>
          <w:color w:val="000000"/>
        </w:rPr>
        <w:t xml:space="preserve">4.4.5 </w:t>
      </w:r>
      <w:r w:rsidR="00EC3A69" w:rsidRPr="00B3579A">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rsidR="00EC3A69" w:rsidRPr="00B3579A" w:rsidRDefault="00342401" w:rsidP="00342401">
      <w:pPr>
        <w:pStyle w:val="af0"/>
        <w:widowControl w:val="0"/>
        <w:spacing w:after="0"/>
        <w:ind w:left="0" w:firstLine="709"/>
      </w:pPr>
      <w:r w:rsidRPr="00B3579A">
        <w:rPr>
          <w:lang w:eastAsia="ru-RU"/>
        </w:rPr>
        <w:t xml:space="preserve">4.4.6 </w:t>
      </w:r>
      <w:r w:rsidR="00EC3A69" w:rsidRPr="00B3579A">
        <w:rPr>
          <w:lang w:eastAsia="ru-RU"/>
        </w:rPr>
        <w:t>Требовать уплаты неустоек в случае просрочки исполнения Заказчиком обязательств, предусмотренных Контрактом, а также в иных случаях неисполнения, ненадлежащего исполнения Заказчиком обязательств, предусмотренных Контрактом.</w:t>
      </w:r>
    </w:p>
    <w:p w:rsidR="00EC3A69" w:rsidRPr="00B3579A" w:rsidRDefault="00342401" w:rsidP="00342401">
      <w:pPr>
        <w:autoSpaceDE w:val="0"/>
        <w:ind w:firstLine="709"/>
        <w:jc w:val="both"/>
        <w:rPr>
          <w:color w:val="000000"/>
        </w:rPr>
      </w:pPr>
      <w:r w:rsidRPr="00B3579A">
        <w:rPr>
          <w:color w:val="000000"/>
        </w:rPr>
        <w:t xml:space="preserve">4.4.7 </w:t>
      </w:r>
      <w:r w:rsidR="00EC3A69" w:rsidRPr="00B3579A">
        <w:rPr>
          <w:color w:val="000000"/>
        </w:rPr>
        <w:t xml:space="preserve">Принять решение </w:t>
      </w:r>
      <w:r w:rsidR="00EC3A69"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rsidR="00EC3A69" w:rsidRPr="00B3579A" w:rsidRDefault="00342401" w:rsidP="00342401">
      <w:pPr>
        <w:pStyle w:val="af0"/>
        <w:widowControl w:val="0"/>
        <w:spacing w:after="0"/>
        <w:ind w:left="0" w:firstLine="709"/>
      </w:pPr>
      <w:r w:rsidRPr="00B3579A">
        <w:t xml:space="preserve">4.4.8 </w:t>
      </w:r>
      <w:r w:rsidR="00EC3A69" w:rsidRPr="00B3579A">
        <w:t>Запрашивать у Заказчика разъяснения и уточнения относительно выполнения Работ в рамках Контракта.</w:t>
      </w:r>
    </w:p>
    <w:p w:rsidR="00EC3A69" w:rsidRPr="00B3579A" w:rsidRDefault="00342401" w:rsidP="00342401">
      <w:pPr>
        <w:pStyle w:val="af0"/>
        <w:widowControl w:val="0"/>
        <w:spacing w:after="0"/>
        <w:ind w:left="0" w:firstLine="709"/>
      </w:pPr>
      <w:r w:rsidRPr="00B3579A">
        <w:t xml:space="preserve">4.4.9 </w:t>
      </w:r>
      <w:r w:rsidR="00EC3A69" w:rsidRPr="00B3579A">
        <w:t>Получать от Заказчика содействие при выполнении Работ в соответствии с условиями Контракта.</w:t>
      </w:r>
    </w:p>
    <w:p w:rsidR="00EC3A69" w:rsidRPr="00B3579A" w:rsidRDefault="00342401" w:rsidP="00342401">
      <w:pPr>
        <w:pStyle w:val="af0"/>
        <w:widowControl w:val="0"/>
        <w:spacing w:after="0"/>
        <w:ind w:left="0" w:firstLine="709"/>
      </w:pPr>
      <w:r w:rsidRPr="00B3579A">
        <w:t xml:space="preserve">4.4.10 </w:t>
      </w:r>
      <w:r w:rsidR="00EC3A69" w:rsidRPr="00B3579A">
        <w:t>Досрочно исполнить обязательства по Контракту с согласия Заказчика.</w:t>
      </w:r>
    </w:p>
    <w:p w:rsidR="00EC3A69" w:rsidRPr="00B3579A" w:rsidRDefault="00342401" w:rsidP="00342401">
      <w:pPr>
        <w:pStyle w:val="af0"/>
        <w:spacing w:after="0"/>
        <w:ind w:left="0" w:firstLine="709"/>
        <w:rPr>
          <w:spacing w:val="1"/>
        </w:rPr>
      </w:pPr>
      <w:r w:rsidRPr="00B3579A">
        <w:rPr>
          <w:spacing w:val="1"/>
        </w:rPr>
        <w:t xml:space="preserve">4.4.11 </w:t>
      </w:r>
      <w:r w:rsidR="00EC3A69" w:rsidRPr="00B3579A">
        <w:rPr>
          <w:spacing w:val="1"/>
        </w:rPr>
        <w:t>Пользоваться иными правами, установленными Контрактом и законодательством Российской Федерации.</w:t>
      </w:r>
    </w:p>
    <w:p w:rsidR="002825D1" w:rsidRPr="00B3579A" w:rsidRDefault="006F6B53" w:rsidP="00342401">
      <w:pPr>
        <w:pStyle w:val="af0"/>
        <w:tabs>
          <w:tab w:val="left" w:pos="1112"/>
        </w:tabs>
        <w:spacing w:after="0" w:line="255" w:lineRule="exact"/>
        <w:ind w:left="0" w:firstLine="709"/>
        <w:rPr>
          <w:b/>
          <w:lang w:eastAsia="ru-RU"/>
        </w:rPr>
      </w:pPr>
      <w:r w:rsidRPr="00B3579A">
        <w:rPr>
          <w:b/>
          <w:lang w:eastAsia="ru-RU"/>
        </w:rPr>
        <w:t>4</w:t>
      </w:r>
      <w:r w:rsidR="002825D1" w:rsidRPr="00B3579A">
        <w:rPr>
          <w:b/>
          <w:lang w:eastAsia="ru-RU"/>
        </w:rPr>
        <w:t xml:space="preserve">.5. </w:t>
      </w:r>
      <w:r w:rsidR="00113146" w:rsidRPr="00B3579A">
        <w:rPr>
          <w:b/>
          <w:lang w:eastAsia="ru-RU"/>
        </w:rPr>
        <w:t>Подрядчик</w:t>
      </w:r>
      <w:r w:rsidR="002825D1" w:rsidRPr="00B3579A">
        <w:rPr>
          <w:b/>
          <w:lang w:eastAsia="ru-RU"/>
        </w:rPr>
        <w:t xml:space="preserve"> гарантирует:</w:t>
      </w:r>
    </w:p>
    <w:p w:rsidR="002825D1" w:rsidRPr="00B3579A" w:rsidRDefault="006F6B53" w:rsidP="00342401">
      <w:pPr>
        <w:widowControl w:val="0"/>
        <w:ind w:firstLine="709"/>
        <w:contextualSpacing/>
        <w:jc w:val="both"/>
        <w:rPr>
          <w:color w:val="00000A"/>
        </w:rPr>
      </w:pPr>
      <w:r w:rsidRPr="00B3579A">
        <w:rPr>
          <w:color w:val="00000A"/>
        </w:rPr>
        <w:t>4</w:t>
      </w:r>
      <w:r w:rsidR="002825D1" w:rsidRPr="00B3579A">
        <w:rPr>
          <w:color w:val="00000A"/>
        </w:rPr>
        <w:t xml:space="preserve">.5.1 Подписанием настоящего Контракта </w:t>
      </w:r>
      <w:r w:rsidR="00113146" w:rsidRPr="00B3579A">
        <w:rPr>
          <w:color w:val="00000A"/>
        </w:rPr>
        <w:t>Подрядчик</w:t>
      </w:r>
      <w:r w:rsidR="002825D1" w:rsidRPr="00B3579A">
        <w:rPr>
          <w:color w:val="00000A"/>
        </w:rPr>
        <w:t xml:space="preserve"> подтверждает свое соответствие единым требованиям, установленным в части 1 с</w:t>
      </w:r>
      <w:r w:rsidR="000868E6" w:rsidRPr="00B3579A">
        <w:rPr>
          <w:color w:val="00000A"/>
        </w:rPr>
        <w:t>татьи 31 Федерального закона 44</w:t>
      </w:r>
      <w:r w:rsidR="000868E6" w:rsidRPr="00B3579A">
        <w:rPr>
          <w:color w:val="00000A"/>
        </w:rPr>
        <w:noBreakHyphen/>
      </w:r>
      <w:r w:rsidR="002825D1" w:rsidRPr="00B3579A">
        <w:rPr>
          <w:color w:val="00000A"/>
        </w:rPr>
        <w:t>ФЗ.</w:t>
      </w:r>
    </w:p>
    <w:p w:rsidR="005109E2" w:rsidRPr="00B3579A" w:rsidRDefault="00342401" w:rsidP="00342401">
      <w:pPr>
        <w:pStyle w:val="Standard"/>
        <w:ind w:left="600"/>
        <w:jc w:val="center"/>
        <w:rPr>
          <w:b/>
          <w:lang w:val="ru-RU"/>
        </w:rPr>
      </w:pPr>
      <w:r w:rsidRPr="00B3579A">
        <w:rPr>
          <w:b/>
          <w:lang w:val="ru-RU"/>
        </w:rPr>
        <w:t xml:space="preserve">5. </w:t>
      </w:r>
      <w:r w:rsidR="00EA5F2C" w:rsidRPr="00B3579A">
        <w:rPr>
          <w:b/>
          <w:lang w:val="ru-RU"/>
        </w:rPr>
        <w:t>Порядок сдачи и приемки работ</w:t>
      </w:r>
    </w:p>
    <w:p w:rsidR="00E50BC0" w:rsidRPr="00626341" w:rsidRDefault="00E15E21" w:rsidP="00126692">
      <w:pPr>
        <w:pStyle w:val="af0"/>
        <w:shd w:val="clear" w:color="auto" w:fill="FFFFFF"/>
        <w:spacing w:after="0"/>
        <w:ind w:left="0" w:firstLine="709"/>
        <w:rPr>
          <w:color w:val="auto"/>
          <w:lang w:eastAsia="ru-RU"/>
        </w:rPr>
      </w:pPr>
      <w:r w:rsidRPr="00B3579A">
        <w:rPr>
          <w:color w:val="auto"/>
          <w:lang w:eastAsia="ru-RU"/>
        </w:rPr>
        <w:t xml:space="preserve">5.1 </w:t>
      </w:r>
      <w:r w:rsidR="00E50BC0" w:rsidRPr="00B3579A">
        <w:rPr>
          <w:color w:val="auto"/>
          <w:lang w:eastAsia="ru-RU"/>
        </w:rPr>
        <w:t xml:space="preserve">Приемка Работ на соответствие их объема и качества требованиям, установленным в Контракте, производится Заказчиком по окончании </w:t>
      </w:r>
      <w:r w:rsidR="00EA5F2C" w:rsidRPr="00B3579A">
        <w:rPr>
          <w:color w:val="auto"/>
          <w:lang w:eastAsia="ru-RU"/>
        </w:rPr>
        <w:t>выполнения</w:t>
      </w:r>
      <w:r w:rsidR="00E50BC0" w:rsidRPr="00B3579A">
        <w:rPr>
          <w:color w:val="auto"/>
          <w:lang w:eastAsia="ru-RU"/>
        </w:rPr>
        <w:t xml:space="preserve"> </w:t>
      </w:r>
      <w:r w:rsidR="00EA5F2C" w:rsidRPr="00B3579A">
        <w:rPr>
          <w:color w:val="auto"/>
          <w:lang w:eastAsia="ru-RU"/>
        </w:rPr>
        <w:t xml:space="preserve">Работ </w:t>
      </w:r>
      <w:r w:rsidR="00E50BC0" w:rsidRPr="00B3579A">
        <w:rPr>
          <w:color w:val="auto"/>
          <w:lang w:eastAsia="ru-RU"/>
        </w:rPr>
        <w:t xml:space="preserve">по Контракту </w:t>
      </w:r>
      <w:r w:rsidR="00E50BC0" w:rsidRPr="00626341">
        <w:rPr>
          <w:i/>
          <w:color w:val="auto"/>
          <w:lang w:eastAsia="ru-RU"/>
        </w:rPr>
        <w:t>(поэтапно)</w:t>
      </w:r>
      <w:r w:rsidR="00E50BC0" w:rsidRPr="00626341">
        <w:rPr>
          <w:color w:val="auto"/>
          <w:lang w:eastAsia="ru-RU"/>
        </w:rPr>
        <w:t xml:space="preserve">. </w:t>
      </w:r>
    </w:p>
    <w:p w:rsidR="009718F6" w:rsidRPr="00B3579A" w:rsidRDefault="00E15E21" w:rsidP="00191DB3">
      <w:pPr>
        <w:pStyle w:val="af0"/>
        <w:shd w:val="clear" w:color="auto" w:fill="FFFFFF"/>
        <w:ind w:left="0" w:firstLine="709"/>
        <w:rPr>
          <w:color w:val="auto"/>
          <w:lang w:eastAsia="ru-RU"/>
        </w:rPr>
      </w:pPr>
      <w:r w:rsidRPr="00B3579A">
        <w:rPr>
          <w:color w:val="auto"/>
          <w:lang w:eastAsia="ru-RU"/>
        </w:rPr>
        <w:t xml:space="preserve">5.2 </w:t>
      </w:r>
      <w:r w:rsidR="009718F6" w:rsidRPr="00B3579A">
        <w:rPr>
          <w:color w:val="auto"/>
          <w:lang w:eastAsia="ru-RU"/>
        </w:rPr>
        <w:t>По факту выполнения работ (этапа), предусмотренных настоящим контрактом, Подрядчик, в соответствии со ст. 753 Гражданского кодекса Российской Федерации уведомляет Заказчика и предоставляет в его адрес следующие документы:</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выполненных работ по унифицированной форме № КС-2, оформленные согласно постановлению Госкомстата России от 11.11.99 № 100;</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справку о стоимости выполненных Работ по унифицированной форме № КС-3, оформленную согласно постановлению Госкомстата России от 11.11.99 № 100;</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исполнительная документация на выполнение работ (этапа);</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освидетельствования и испытания сетей инженерно-технического обеспечения;</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освидетельствования и фотофиксацию скрытых Работ;</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акты индивидуального и комплексного опробования оборудования; </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общие журналы работ; </w:t>
      </w:r>
    </w:p>
    <w:p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 смонтированного оборудования, в 3 (трех) экземплярах (при необходимости).</w:t>
      </w:r>
    </w:p>
    <w:p w:rsidR="002F5EB0" w:rsidRPr="00B3579A" w:rsidRDefault="009718F6" w:rsidP="00191DB3">
      <w:pPr>
        <w:pStyle w:val="af0"/>
        <w:shd w:val="clear" w:color="auto" w:fill="FFFFFF"/>
        <w:ind w:left="0" w:firstLine="709"/>
        <w:rPr>
          <w:color w:val="auto"/>
          <w:lang w:eastAsia="ru-RU"/>
        </w:rPr>
      </w:pPr>
      <w:r w:rsidRPr="00B3579A">
        <w:rPr>
          <w:color w:val="auto"/>
          <w:lang w:eastAsia="ru-RU"/>
        </w:rPr>
        <w:t>Приемка выполненных работ (этапа) оформляется двухсторонним документом о приемке.</w:t>
      </w:r>
    </w:p>
    <w:p w:rsidR="00E50BC0" w:rsidRPr="00B3579A" w:rsidRDefault="00E15E21" w:rsidP="00126692">
      <w:pPr>
        <w:pStyle w:val="af0"/>
        <w:shd w:val="clear" w:color="auto" w:fill="FFFFFF"/>
        <w:spacing w:after="0"/>
        <w:ind w:left="0" w:firstLine="709"/>
        <w:rPr>
          <w:color w:val="auto"/>
          <w:lang w:eastAsia="ru-RU"/>
        </w:rPr>
      </w:pPr>
      <w:r w:rsidRPr="00B3579A">
        <w:rPr>
          <w:color w:val="auto"/>
          <w:lang w:eastAsia="ru-RU"/>
        </w:rPr>
        <w:t xml:space="preserve">5.3 </w:t>
      </w:r>
      <w:r w:rsidR="00E50BC0" w:rsidRPr="00B3579A">
        <w:rPr>
          <w:color w:val="auto"/>
          <w:lang w:eastAsia="ru-RU"/>
        </w:rPr>
        <w:t xml:space="preserve">Для проверки представленных </w:t>
      </w:r>
      <w:r w:rsidR="00113146" w:rsidRPr="00B3579A">
        <w:rPr>
          <w:color w:val="auto"/>
          <w:lang w:eastAsia="ru-RU"/>
        </w:rPr>
        <w:t>Подрядчиком</w:t>
      </w:r>
      <w:r w:rsidR="00E50BC0" w:rsidRPr="00B3579A">
        <w:rPr>
          <w:color w:val="auto"/>
          <w:lang w:eastAsia="ru-RU"/>
        </w:rPr>
        <w:t xml:space="preserve"> результатов на их соответствие условиям Контракта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4</w:t>
      </w:r>
      <w:r w:rsidR="00E50BC0" w:rsidRPr="00B3579A">
        <w:rPr>
          <w:color w:val="auto"/>
          <w:lang w:eastAsia="ru-RU"/>
        </w:rPr>
        <w:t xml:space="preserve">. В случае получения мотивированного отказа от подписания документа о приемке </w:t>
      </w:r>
      <w:r w:rsidR="005658AA" w:rsidRPr="00B3579A">
        <w:rPr>
          <w:color w:val="auto"/>
          <w:lang w:eastAsia="ru-RU"/>
        </w:rPr>
        <w:t>Подрядчик</w:t>
      </w:r>
      <w:r w:rsidR="00E50BC0" w:rsidRPr="00B3579A">
        <w:rPr>
          <w:color w:val="auto"/>
          <w:lang w:eastAsia="ru-RU"/>
        </w:rPr>
        <w:t xml:space="preserve">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5</w:t>
      </w:r>
      <w:r w:rsidR="00E50BC0" w:rsidRPr="00B3579A">
        <w:rPr>
          <w:color w:val="auto"/>
          <w:lang w:eastAsia="ru-RU"/>
        </w:rPr>
        <w:t>. Датой приемки выполненных Работ считается дата размещения в единой информационной системе документа о приемке, подписанного Заказчиком.</w:t>
      </w:r>
    </w:p>
    <w:p w:rsidR="00E50BC0" w:rsidRPr="00B3579A" w:rsidRDefault="00565A79" w:rsidP="00126692">
      <w:pPr>
        <w:pStyle w:val="af0"/>
        <w:shd w:val="clear" w:color="auto" w:fill="FFFFFF"/>
        <w:spacing w:after="0"/>
        <w:ind w:left="0" w:firstLine="709"/>
        <w:rPr>
          <w:color w:val="auto"/>
          <w:lang w:eastAsia="ru-RU"/>
        </w:rPr>
      </w:pPr>
      <w:r w:rsidRPr="00B3579A">
        <w:rPr>
          <w:color w:val="auto"/>
          <w:lang w:eastAsia="ru-RU"/>
        </w:rPr>
        <w:t>5</w:t>
      </w:r>
      <w:r w:rsidR="00C314B3" w:rsidRPr="00B3579A">
        <w:rPr>
          <w:color w:val="auto"/>
          <w:lang w:eastAsia="ru-RU"/>
        </w:rPr>
        <w:t>.</w:t>
      </w:r>
      <w:r w:rsidR="00626341">
        <w:rPr>
          <w:color w:val="auto"/>
          <w:lang w:eastAsia="ru-RU"/>
        </w:rPr>
        <w:t>6</w:t>
      </w:r>
      <w:r w:rsidR="00E50BC0" w:rsidRPr="00B3579A">
        <w:rPr>
          <w:color w:val="auto"/>
          <w:lang w:eastAsia="ru-RU"/>
        </w:rPr>
        <w:t xml:space="preserve"> Заказчик вправе вести приемку на бумажном носителе до размещения в единой информационной системе документов, установленных законодательством Российской Федерации.</w:t>
      </w:r>
    </w:p>
    <w:p w:rsidR="0046065E" w:rsidRPr="00B3579A" w:rsidRDefault="0046065E" w:rsidP="0046065E">
      <w:pPr>
        <w:pStyle w:val="af0"/>
        <w:shd w:val="clear" w:color="auto" w:fill="FFFFFF"/>
        <w:ind w:left="0" w:firstLine="709"/>
        <w:rPr>
          <w:color w:val="auto"/>
          <w:lang w:eastAsia="ru-RU"/>
        </w:rPr>
      </w:pPr>
      <w:r w:rsidRPr="00B3579A">
        <w:rPr>
          <w:color w:val="auto"/>
          <w:lang w:eastAsia="ru-RU"/>
        </w:rPr>
        <w:t>5.</w:t>
      </w:r>
      <w:r w:rsidR="00626341">
        <w:rPr>
          <w:color w:val="auto"/>
          <w:lang w:eastAsia="ru-RU"/>
        </w:rPr>
        <w:t>7</w:t>
      </w:r>
      <w:r w:rsidRPr="00B3579A">
        <w:rPr>
          <w:color w:val="auto"/>
          <w:lang w:eastAsia="ru-RU"/>
        </w:rPr>
        <w:t xml:space="preserve">.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w:t>
      </w:r>
      <w:r w:rsidR="00E378A1" w:rsidRPr="00B3579A">
        <w:rPr>
          <w:color w:val="auto"/>
          <w:lang w:eastAsia="ru-RU"/>
        </w:rPr>
        <w:t>документа о приемке</w:t>
      </w:r>
      <w:r w:rsidRPr="00B3579A">
        <w:rPr>
          <w:color w:val="auto"/>
          <w:lang w:eastAsia="ru-RU"/>
        </w:rPr>
        <w:t>, несет Подрядчик.</w:t>
      </w:r>
    </w:p>
    <w:p w:rsidR="005109E2" w:rsidRPr="00B3579A" w:rsidRDefault="00E15E21" w:rsidP="00E15E21">
      <w:pPr>
        <w:pStyle w:val="Standard"/>
        <w:tabs>
          <w:tab w:val="left" w:pos="-86"/>
        </w:tabs>
        <w:contextualSpacing/>
        <w:jc w:val="center"/>
        <w:rPr>
          <w:b/>
          <w:lang w:val="ru-RU"/>
        </w:rPr>
      </w:pPr>
      <w:r w:rsidRPr="00B3579A">
        <w:rPr>
          <w:b/>
          <w:lang w:val="ru-RU"/>
        </w:rPr>
        <w:t xml:space="preserve">6. </w:t>
      </w:r>
      <w:r w:rsidR="002825D1" w:rsidRPr="00B3579A">
        <w:rPr>
          <w:b/>
          <w:lang w:val="ru-RU"/>
        </w:rPr>
        <w:t>Гарантийные обязательства</w:t>
      </w:r>
    </w:p>
    <w:p w:rsidR="006F6B53" w:rsidRPr="00B3579A" w:rsidRDefault="00E15E21" w:rsidP="00E61B4F">
      <w:pPr>
        <w:pStyle w:val="Standard"/>
        <w:ind w:firstLine="709"/>
        <w:jc w:val="both"/>
        <w:rPr>
          <w:rFonts w:eastAsia="Times New Roman"/>
          <w:lang w:val="ru-RU" w:eastAsia="ru-RU"/>
        </w:rPr>
      </w:pPr>
      <w:r w:rsidRPr="00B3579A">
        <w:rPr>
          <w:rFonts w:eastAsia="MS Mincho"/>
          <w:color w:val="000000"/>
          <w:lang w:val="ru-RU"/>
        </w:rPr>
        <w:t xml:space="preserve">6.1 </w:t>
      </w:r>
      <w:r w:rsidR="006F6B53" w:rsidRPr="00B3579A">
        <w:rPr>
          <w:rFonts w:eastAsia="MS Mincho"/>
          <w:color w:val="000000"/>
          <w:lang w:val="ru-RU"/>
        </w:rPr>
        <w:t xml:space="preserve">Гарантийный срок на выполненные Работы </w:t>
      </w:r>
      <w:r w:rsidR="006F6B53" w:rsidRPr="00B3579A">
        <w:rPr>
          <w:color w:val="000000"/>
          <w:lang w:val="ru-RU"/>
        </w:rPr>
        <w:t>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w:t>
      </w:r>
    </w:p>
    <w:p w:rsidR="006F6B53" w:rsidRPr="00B3579A" w:rsidRDefault="00E15E21" w:rsidP="00E61B4F">
      <w:pPr>
        <w:pStyle w:val="Standard"/>
        <w:ind w:firstLine="709"/>
        <w:jc w:val="both"/>
        <w:rPr>
          <w:rFonts w:eastAsia="Times New Roman"/>
          <w:lang w:val="ru-RU" w:eastAsia="ru-RU"/>
        </w:rPr>
      </w:pPr>
      <w:r w:rsidRPr="00B3579A">
        <w:rPr>
          <w:rFonts w:eastAsia="Times New Roman"/>
          <w:lang w:val="ru-RU" w:eastAsia="ru-RU"/>
        </w:rPr>
        <w:t xml:space="preserve">6.2 </w:t>
      </w:r>
      <w:r w:rsidR="006F6B53" w:rsidRPr="00B3579A">
        <w:rPr>
          <w:rFonts w:eastAsia="Times New Roman"/>
          <w:lang w:val="ru-RU" w:eastAsia="ru-RU"/>
        </w:rPr>
        <w:t>Продолжительность гарантийного срока увеличивается на время, затраченное на устранение дефектов, включая работы по освидетельствованию подвергшихся разрушению элементов объекта с привлечением специализированных организаций и выдачей ними рекомендаций по устранению данных дефектов.</w:t>
      </w:r>
    </w:p>
    <w:p w:rsidR="006F6B53" w:rsidRPr="00B3579A" w:rsidRDefault="00E15E21" w:rsidP="00E61B4F">
      <w:pPr>
        <w:shd w:val="clear" w:color="auto" w:fill="FFFFFF"/>
        <w:suppressAutoHyphens w:val="0"/>
        <w:ind w:firstLine="709"/>
        <w:jc w:val="both"/>
        <w:rPr>
          <w:lang w:eastAsia="ru-RU"/>
        </w:rPr>
      </w:pPr>
      <w:r w:rsidRPr="00B3579A">
        <w:rPr>
          <w:lang w:eastAsia="ru-RU"/>
        </w:rPr>
        <w:t xml:space="preserve">6.3 </w:t>
      </w:r>
      <w:r w:rsidR="006F6B53" w:rsidRPr="00B3579A">
        <w:rPr>
          <w:lang w:eastAsia="ru-RU"/>
        </w:rPr>
        <w:t xml:space="preserve">В случае, если производителями или </w:t>
      </w:r>
      <w:r w:rsidR="00F52A37" w:rsidRPr="00B3579A">
        <w:rPr>
          <w:lang w:eastAsia="ru-RU"/>
        </w:rPr>
        <w:t xml:space="preserve">поставщиками </w:t>
      </w:r>
      <w:r w:rsidR="006F6B53" w:rsidRPr="00B3579A">
        <w:rPr>
          <w:lang w:eastAsia="ru-RU"/>
        </w:rPr>
        <w:t xml:space="preserve">технологического и инженерного оборудования, применяемого при строительстве (реконструкции),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w:t>
      </w:r>
      <w:r w:rsidR="00F52A37" w:rsidRPr="00B3579A">
        <w:rPr>
          <w:lang w:eastAsia="ru-RU"/>
        </w:rPr>
        <w:t>поставщиками</w:t>
      </w:r>
      <w:r w:rsidR="006F6B53" w:rsidRPr="00B3579A">
        <w:rPr>
          <w:lang w:eastAsia="ru-RU"/>
        </w:rPr>
        <w:t>.</w:t>
      </w:r>
    </w:p>
    <w:p w:rsidR="006F6B53" w:rsidRPr="00B3579A" w:rsidRDefault="00E15E21" w:rsidP="00E61B4F">
      <w:pPr>
        <w:shd w:val="clear" w:color="auto" w:fill="FFFFFF"/>
        <w:suppressAutoHyphens w:val="0"/>
        <w:ind w:firstLine="709"/>
        <w:jc w:val="both"/>
        <w:rPr>
          <w:lang w:eastAsia="ru-RU"/>
        </w:rPr>
      </w:pPr>
      <w:r w:rsidRPr="00B3579A">
        <w:rPr>
          <w:lang w:eastAsia="ru-RU"/>
        </w:rPr>
        <w:t xml:space="preserve">6.4 </w:t>
      </w:r>
      <w:r w:rsidR="006F6B53" w:rsidRPr="00B3579A">
        <w:rPr>
          <w:lang w:eastAsia="ru-RU"/>
        </w:rPr>
        <w:t xml:space="preserve">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w:t>
      </w:r>
      <w:r w:rsidR="00565A79" w:rsidRPr="00B3579A">
        <w:rPr>
          <w:lang w:eastAsia="ru-RU"/>
        </w:rPr>
        <w:t>6</w:t>
      </w:r>
      <w:r w:rsidR="006F6B53" w:rsidRPr="00B3579A">
        <w:rPr>
          <w:lang w:eastAsia="ru-RU"/>
        </w:rPr>
        <w:t>.1 Контракта,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rsidR="006F6B53" w:rsidRPr="00B3579A" w:rsidRDefault="00E15E21" w:rsidP="00E61B4F">
      <w:pPr>
        <w:shd w:val="clear" w:color="auto" w:fill="FFFFFF"/>
        <w:suppressAutoHyphens w:val="0"/>
        <w:ind w:firstLine="709"/>
        <w:jc w:val="both"/>
        <w:rPr>
          <w:lang w:eastAsia="ru-RU"/>
        </w:rPr>
      </w:pPr>
      <w:r w:rsidRPr="00B3579A">
        <w:rPr>
          <w:lang w:eastAsia="ru-RU"/>
        </w:rPr>
        <w:t xml:space="preserve">6.5 </w:t>
      </w:r>
      <w:r w:rsidR="006F6B53" w:rsidRPr="00B3579A">
        <w:rPr>
          <w:lang w:eastAsia="ru-RU"/>
        </w:rPr>
        <w:t>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6F6B53" w:rsidRPr="00B3579A" w:rsidRDefault="00E15E21" w:rsidP="00E61B4F">
      <w:pPr>
        <w:shd w:val="clear" w:color="auto" w:fill="FFFFFF"/>
        <w:suppressAutoHyphens w:val="0"/>
        <w:ind w:firstLine="709"/>
        <w:jc w:val="both"/>
        <w:rPr>
          <w:lang w:eastAsia="ru-RU"/>
        </w:rPr>
      </w:pPr>
      <w:r w:rsidRPr="00B3579A">
        <w:rPr>
          <w:lang w:eastAsia="ru-RU"/>
        </w:rPr>
        <w:t xml:space="preserve">6.6 </w:t>
      </w:r>
      <w:r w:rsidR="006F6B53" w:rsidRPr="00B3579A">
        <w:rPr>
          <w:lang w:eastAsia="ru-RU"/>
        </w:rPr>
        <w:t>Устранение недостатков (дефектов) работ, выявленных в течение гарантийного срока, осуществляется силами и за счет средств Подрядчика.</w:t>
      </w:r>
    </w:p>
    <w:p w:rsidR="006F6B53" w:rsidRPr="00B3579A" w:rsidRDefault="00E15E21" w:rsidP="00E61B4F">
      <w:pPr>
        <w:shd w:val="clear" w:color="auto" w:fill="FFFFFF"/>
        <w:suppressAutoHyphens w:val="0"/>
        <w:ind w:firstLine="709"/>
        <w:jc w:val="both"/>
        <w:rPr>
          <w:lang w:eastAsia="ru-RU"/>
        </w:rPr>
      </w:pPr>
      <w:r w:rsidRPr="00B3579A">
        <w:rPr>
          <w:lang w:eastAsia="ru-RU"/>
        </w:rPr>
        <w:t xml:space="preserve">6.7 </w:t>
      </w:r>
      <w:r w:rsidR="006F6B53" w:rsidRPr="00B3579A">
        <w:rPr>
          <w:lang w:eastAsia="ru-RU"/>
        </w:rPr>
        <w:t xml:space="preserve">Если в течение гарантийного срока, указанного в пункте </w:t>
      </w:r>
      <w:r w:rsidR="00565A79" w:rsidRPr="00B3579A">
        <w:rPr>
          <w:lang w:eastAsia="ru-RU"/>
        </w:rPr>
        <w:t>6</w:t>
      </w:r>
      <w:r w:rsidR="006F6B53" w:rsidRPr="00B3579A">
        <w:rPr>
          <w:lang w:eastAsia="ru-RU"/>
        </w:rPr>
        <w:t>.1. Контракта,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rsidR="006F6B53" w:rsidRPr="00B3579A" w:rsidRDefault="00A14C86" w:rsidP="00E61B4F">
      <w:pPr>
        <w:shd w:val="clear" w:color="auto" w:fill="FFFFFF"/>
        <w:suppressAutoHyphens w:val="0"/>
        <w:ind w:firstLine="709"/>
        <w:jc w:val="both"/>
        <w:rPr>
          <w:lang w:eastAsia="ru-RU"/>
        </w:rPr>
      </w:pPr>
      <w:r w:rsidRPr="00B3579A">
        <w:rPr>
          <w:lang w:eastAsia="ru-RU"/>
        </w:rPr>
        <w:t xml:space="preserve">6.8 </w:t>
      </w:r>
      <w:r w:rsidR="006F6B53" w:rsidRPr="00B3579A">
        <w:rPr>
          <w:lang w:eastAsia="ru-RU"/>
        </w:rPr>
        <w:t>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rsidR="005109E2" w:rsidRPr="00B3579A" w:rsidRDefault="00A14C86" w:rsidP="00E61B4F">
      <w:pPr>
        <w:pStyle w:val="Standard"/>
        <w:ind w:firstLine="709"/>
        <w:jc w:val="both"/>
        <w:rPr>
          <w:lang w:val="ru-RU"/>
        </w:rPr>
      </w:pPr>
      <w:r w:rsidRPr="00B3579A">
        <w:rPr>
          <w:rFonts w:eastAsia="Times New Roman"/>
          <w:lang w:val="ru-RU" w:eastAsia="ru-RU"/>
        </w:rPr>
        <w:t xml:space="preserve">6.9 </w:t>
      </w:r>
      <w:r w:rsidR="005109E2" w:rsidRPr="00B3579A">
        <w:rPr>
          <w:rFonts w:eastAsia="Times New Roman"/>
          <w:lang w:val="ru-RU" w:eastAsia="ru-RU"/>
        </w:rPr>
        <w:t>При отказе одной из сторон от составления или подписания акта обнаружения дефектов и недостатков Заказчик назначает квалифицированную экспертизу, которая составляет соответствующий акт по фиксированию дефектов и недостатков и дает надлежаще оформленное заключение об их характере, что не исключает право сторон обратиться в Арбитражный суд Республики Крым по данному вопросу.</w:t>
      </w:r>
    </w:p>
    <w:p w:rsidR="003F4DED" w:rsidRPr="00B3579A" w:rsidRDefault="00A14C86" w:rsidP="00E61B4F">
      <w:pPr>
        <w:shd w:val="clear" w:color="auto" w:fill="FFFFFF"/>
        <w:suppressAutoHyphens w:val="0"/>
        <w:ind w:firstLine="709"/>
        <w:jc w:val="both"/>
        <w:rPr>
          <w:lang w:eastAsia="ru-RU"/>
        </w:rPr>
      </w:pPr>
      <w:r w:rsidRPr="00B3579A">
        <w:rPr>
          <w:lang w:eastAsia="ru-RU"/>
        </w:rPr>
        <w:t xml:space="preserve">6.10 </w:t>
      </w:r>
      <w:r w:rsidR="003F4DED" w:rsidRPr="00B3579A">
        <w:rPr>
          <w:lang w:eastAsia="ru-RU"/>
        </w:rPr>
        <w:t>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rsidR="00CC22AB" w:rsidRPr="00E4447C" w:rsidRDefault="003F4DED" w:rsidP="00CC22AB">
      <w:pPr>
        <w:ind w:right="-2" w:firstLine="709"/>
        <w:jc w:val="both"/>
        <w:rPr>
          <w:i/>
        </w:rPr>
      </w:pPr>
      <w:r w:rsidRPr="00CC22AB">
        <w:rPr>
          <w:i/>
        </w:rPr>
        <w:t>6</w:t>
      </w:r>
      <w:r w:rsidR="00774EF3" w:rsidRPr="00CC22AB">
        <w:rPr>
          <w:i/>
        </w:rPr>
        <w:t>.</w:t>
      </w:r>
      <w:r w:rsidRPr="00CC22AB">
        <w:rPr>
          <w:i/>
        </w:rPr>
        <w:t>11</w:t>
      </w:r>
      <w:r w:rsidR="00774EF3" w:rsidRPr="00CC22AB">
        <w:rPr>
          <w:i/>
        </w:rPr>
        <w:t xml:space="preserve"> </w:t>
      </w:r>
      <w:r w:rsidR="00CC22AB" w:rsidRPr="00CC22AB">
        <w:rPr>
          <w:i/>
        </w:rPr>
        <w:t>Подрядчик при выполнении работ в срок не позднее даты предоставления</w:t>
      </w:r>
      <w:r w:rsidR="00CC22AB" w:rsidRPr="00E4447C">
        <w:rPr>
          <w:i/>
        </w:rPr>
        <w:t xml:space="preserve"> документов о приемке (за исключением отдельного этапа исполнения контракта) выполненной работы (ее результатов) должен предоставить Заказчику обеспечение гарантийных обязательств в размере 0,5 % от цены Контракта, что составляет </w:t>
      </w:r>
      <w:r w:rsidR="008332B2" w:rsidRPr="008332B2">
        <w:rPr>
          <w:i/>
        </w:rPr>
        <w:t>1 890 052 (Один миллион восемьсот девяносто тысяч пятьдесят два рубля) 19 копеек</w:t>
      </w:r>
      <w:r w:rsidR="00CC22AB" w:rsidRPr="00E4447C">
        <w:rPr>
          <w:i/>
        </w:rPr>
        <w:t>, в соответствии с ч. 2.2 ст. 96 Федерального закона №44-ФЗ., по следующим реквизитам:</w:t>
      </w:r>
    </w:p>
    <w:p w:rsidR="00CC22AB" w:rsidRPr="00E4447C" w:rsidRDefault="00CC22AB" w:rsidP="00CC22AB">
      <w:pPr>
        <w:ind w:right="-2" w:firstLine="709"/>
        <w:jc w:val="both"/>
        <w:rPr>
          <w:i/>
        </w:rPr>
      </w:pPr>
      <w:r w:rsidRPr="00E4447C">
        <w:rPr>
          <w:i/>
        </w:rPr>
        <w:t xml:space="preserve">ГУП РК «Вода Крыма» ОКПО 00772458, ОГРН 1149102120947 </w:t>
      </w:r>
    </w:p>
    <w:p w:rsidR="00CC22AB" w:rsidRPr="00E4447C" w:rsidRDefault="00CC22AB" w:rsidP="00CC22AB">
      <w:pPr>
        <w:ind w:right="-2" w:firstLine="709"/>
        <w:jc w:val="both"/>
        <w:rPr>
          <w:i/>
        </w:rPr>
      </w:pPr>
      <w:r w:rsidRPr="00E4447C">
        <w:rPr>
          <w:i/>
        </w:rPr>
        <w:t xml:space="preserve">ИНН 9102057281 КПП 910201001   БИК 043510123 </w:t>
      </w:r>
    </w:p>
    <w:p w:rsidR="00CC22AB" w:rsidRPr="00E4447C" w:rsidRDefault="00CC22AB" w:rsidP="00CC22AB">
      <w:pPr>
        <w:ind w:right="-2" w:firstLine="709"/>
        <w:jc w:val="both"/>
        <w:rPr>
          <w:i/>
        </w:rPr>
      </w:pPr>
      <w:r w:rsidRPr="00E4447C">
        <w:rPr>
          <w:i/>
        </w:rPr>
        <w:t xml:space="preserve">АО "ГЕНБАНК" г. Симферополь  </w:t>
      </w:r>
    </w:p>
    <w:p w:rsidR="00CC22AB" w:rsidRPr="00CC22AB" w:rsidRDefault="00CC22AB" w:rsidP="00CC22AB">
      <w:pPr>
        <w:ind w:right="-2" w:firstLine="709"/>
        <w:jc w:val="both"/>
        <w:rPr>
          <w:i/>
        </w:rPr>
      </w:pPr>
      <w:r w:rsidRPr="00CC22AB">
        <w:rPr>
          <w:i/>
        </w:rPr>
        <w:t xml:space="preserve">к/с 30101810835100000123 р/с 40602810900230140008 </w:t>
      </w:r>
    </w:p>
    <w:p w:rsidR="002825D1" w:rsidRPr="00CC22AB" w:rsidRDefault="003F4DED" w:rsidP="00CC22AB">
      <w:pPr>
        <w:ind w:right="-2" w:firstLine="709"/>
        <w:jc w:val="both"/>
        <w:rPr>
          <w:i/>
        </w:rPr>
      </w:pPr>
      <w:r w:rsidRPr="00CC22AB">
        <w:rPr>
          <w:i/>
        </w:rPr>
        <w:t>6</w:t>
      </w:r>
      <w:r w:rsidR="00774EF3" w:rsidRPr="00CC22AB">
        <w:rPr>
          <w:i/>
        </w:rPr>
        <w:t>.</w:t>
      </w:r>
      <w:r w:rsidRPr="00CC22AB">
        <w:rPr>
          <w:i/>
        </w:rPr>
        <w:t>12</w:t>
      </w:r>
      <w:r w:rsidR="00774EF3" w:rsidRPr="00CC22AB">
        <w:rPr>
          <w:i/>
        </w:rPr>
        <w:t xml:space="preserve"> Гарантийные обязательства могут обеспечиваться предоставлением </w:t>
      </w:r>
      <w:r w:rsidR="002825D1" w:rsidRPr="00CC22AB">
        <w:rPr>
          <w:i/>
        </w:rPr>
        <w:t>независимой</w:t>
      </w:r>
      <w:r w:rsidR="00774EF3" w:rsidRPr="00CC22AB">
        <w:rPr>
          <w:i/>
        </w:rPr>
        <w:t xml:space="preserve"> гарантии</w:t>
      </w:r>
      <w:r w:rsidR="002825D1" w:rsidRPr="00CC22AB">
        <w:rPr>
          <w:i/>
        </w:rPr>
        <w:t xml:space="preserve">, выданной в соответствии с требованиями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в соответствии с требованиями Закона № 44-ФЗ </w:t>
      </w:r>
      <w:r w:rsidR="005658AA" w:rsidRPr="00CC22AB">
        <w:rPr>
          <w:i/>
        </w:rPr>
        <w:t>Подрядчиком</w:t>
      </w:r>
      <w:r w:rsidR="002825D1" w:rsidRPr="00CC22AB">
        <w:rPr>
          <w:i/>
        </w:rPr>
        <w:t xml:space="preserve"> самостоятельно.</w:t>
      </w:r>
    </w:p>
    <w:p w:rsidR="002825D1" w:rsidRPr="00CC22AB" w:rsidRDefault="003F4DED" w:rsidP="00E61B4F">
      <w:pPr>
        <w:ind w:firstLine="709"/>
        <w:jc w:val="both"/>
        <w:rPr>
          <w:i/>
        </w:rPr>
      </w:pPr>
      <w:r w:rsidRPr="00CC22AB">
        <w:rPr>
          <w:i/>
        </w:rPr>
        <w:t>6</w:t>
      </w:r>
      <w:r w:rsidR="002825D1" w:rsidRPr="00CC22AB">
        <w:rPr>
          <w:i/>
        </w:rPr>
        <w:t>.</w:t>
      </w:r>
      <w:r w:rsidRPr="00CC22AB">
        <w:rPr>
          <w:i/>
        </w:rPr>
        <w:t>13</w:t>
      </w:r>
      <w:r w:rsidR="002825D1" w:rsidRPr="00CC22AB">
        <w:rPr>
          <w:i/>
        </w:rPr>
        <w:t xml:space="preserve"> Срок действия независимой гарантии должен превышать предусмотренный Контрактом гарантийный срок, не менее чем на один месяц, в том числе в случае его изменения в соответствии с </w:t>
      </w:r>
      <w:r w:rsidR="00DB144F" w:rsidRPr="00CC22AB">
        <w:rPr>
          <w:i/>
        </w:rPr>
        <w:t>требованиями Федерального</w:t>
      </w:r>
      <w:r w:rsidR="002825D1" w:rsidRPr="00CC22AB">
        <w:rPr>
          <w:i/>
        </w:rPr>
        <w:t xml:space="preserve"> Закона № 44-ФЗ.</w:t>
      </w:r>
    </w:p>
    <w:p w:rsidR="002825D1" w:rsidRPr="00CC22AB" w:rsidRDefault="003F4DED" w:rsidP="00E61B4F">
      <w:pPr>
        <w:ind w:firstLine="709"/>
        <w:jc w:val="both"/>
        <w:rPr>
          <w:i/>
        </w:rPr>
      </w:pPr>
      <w:r w:rsidRPr="00CC22AB">
        <w:rPr>
          <w:i/>
        </w:rPr>
        <w:t>6</w:t>
      </w:r>
      <w:r w:rsidR="00F6592E" w:rsidRPr="00CC22AB">
        <w:rPr>
          <w:i/>
        </w:rPr>
        <w:t>.1</w:t>
      </w:r>
      <w:r w:rsidRPr="00CC22AB">
        <w:rPr>
          <w:i/>
        </w:rPr>
        <w:t>4</w:t>
      </w:r>
      <w:r w:rsidR="002825D1" w:rsidRPr="00CC22AB">
        <w:rPr>
          <w:i/>
        </w:rPr>
        <w:t xml:space="preserve"> </w:t>
      </w:r>
      <w:r w:rsidR="005658AA" w:rsidRPr="00CC22AB">
        <w:rPr>
          <w:i/>
        </w:rPr>
        <w:t>Подрядчик</w:t>
      </w:r>
      <w:r w:rsidR="002825D1" w:rsidRPr="00CC22AB">
        <w:rPr>
          <w:i/>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2825D1" w:rsidRPr="00CC22AB" w:rsidRDefault="00A14C86" w:rsidP="00E61B4F">
      <w:pPr>
        <w:ind w:firstLine="709"/>
        <w:jc w:val="both"/>
        <w:rPr>
          <w:i/>
        </w:rPr>
      </w:pPr>
      <w:r w:rsidRPr="00CC22AB">
        <w:rPr>
          <w:i/>
        </w:rPr>
        <w:t xml:space="preserve">6.15 </w:t>
      </w:r>
      <w:r w:rsidR="002825D1" w:rsidRPr="00CC22AB">
        <w:rPr>
          <w:i/>
        </w:rPr>
        <w:t>В случае предоставления нового обеспечения гарантийных обязательств,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2825D1" w:rsidRPr="00CC22AB" w:rsidRDefault="003F4DED" w:rsidP="00E61B4F">
      <w:pPr>
        <w:ind w:firstLine="709"/>
        <w:jc w:val="both"/>
        <w:rPr>
          <w:i/>
        </w:rPr>
      </w:pPr>
      <w:r w:rsidRPr="00CC22AB">
        <w:rPr>
          <w:i/>
        </w:rPr>
        <w:t>6</w:t>
      </w:r>
      <w:r w:rsidR="00F6592E" w:rsidRPr="00CC22AB">
        <w:rPr>
          <w:i/>
        </w:rPr>
        <w:t>.1</w:t>
      </w:r>
      <w:r w:rsidRPr="00CC22AB">
        <w:rPr>
          <w:i/>
        </w:rPr>
        <w:t>6</w:t>
      </w:r>
      <w:r w:rsidR="002825D1" w:rsidRPr="00CC22AB">
        <w:rPr>
          <w:i/>
        </w:rPr>
        <w:t xml:space="preserve"> Независимая гарантия должна содержать перечень требований, установленных в ст. 45 Закона № 44-ФЗ. Дополнительные требования к независимой гарантии, утвержденные постановлением Правительства Российской Федерации от 08.11.2013 № 1005 (с учетом изменений и дополнений).</w:t>
      </w:r>
    </w:p>
    <w:p w:rsidR="002825D1" w:rsidRPr="00CC22AB" w:rsidRDefault="003F4DED" w:rsidP="00E61B4F">
      <w:pPr>
        <w:ind w:firstLine="709"/>
        <w:jc w:val="both"/>
        <w:rPr>
          <w:i/>
        </w:rPr>
      </w:pPr>
      <w:r w:rsidRPr="00CC22AB">
        <w:rPr>
          <w:i/>
        </w:rPr>
        <w:t>6</w:t>
      </w:r>
      <w:r w:rsidR="002825D1" w:rsidRPr="00CC22AB">
        <w:rPr>
          <w:i/>
        </w:rPr>
        <w:t>.1</w:t>
      </w:r>
      <w:r w:rsidRPr="00CC22AB">
        <w:rPr>
          <w:i/>
        </w:rPr>
        <w:t>7</w:t>
      </w:r>
      <w:r w:rsidR="002825D1" w:rsidRPr="00CC22AB">
        <w:rPr>
          <w:i/>
        </w:rPr>
        <w:t xml:space="preserve"> Денежные средства, внесенные в качестве обеспечения гарантийных обязательств, подлежат возврату на расчетный счет </w:t>
      </w:r>
      <w:r w:rsidR="005658AA" w:rsidRPr="00CC22AB">
        <w:rPr>
          <w:i/>
        </w:rPr>
        <w:t>Подрядчика</w:t>
      </w:r>
      <w:r w:rsidR="002825D1" w:rsidRPr="00CC22AB">
        <w:rPr>
          <w:i/>
        </w:rPr>
        <w:t>, указанный в Контракте, в течение в течен</w:t>
      </w:r>
      <w:r w:rsidR="00CC22AB">
        <w:rPr>
          <w:i/>
        </w:rPr>
        <w:t>ие 30 (тридцати)</w:t>
      </w:r>
      <w:r w:rsidR="002825D1" w:rsidRPr="00CC22AB">
        <w:rPr>
          <w:i/>
        </w:rPr>
        <w:t xml:space="preserve"> дней с даты окончания гарантийного срока при условии исполнения гарантийных обязательств. Денежные средства возвращаются на банковский счёт, указанный </w:t>
      </w:r>
      <w:r w:rsidR="005658AA" w:rsidRPr="00CC22AB">
        <w:rPr>
          <w:i/>
        </w:rPr>
        <w:t>Подрядчиком</w:t>
      </w:r>
      <w:r w:rsidR="002825D1" w:rsidRPr="00CC22AB">
        <w:rPr>
          <w:i/>
        </w:rPr>
        <w:t xml:space="preserve"> в настоящем Контракте.</w:t>
      </w:r>
    </w:p>
    <w:p w:rsidR="002825D1" w:rsidRPr="00CC22AB" w:rsidRDefault="003F4DED" w:rsidP="00E61B4F">
      <w:pPr>
        <w:ind w:firstLine="709"/>
        <w:jc w:val="both"/>
        <w:rPr>
          <w:i/>
        </w:rPr>
      </w:pPr>
      <w:r w:rsidRPr="00CC22AB">
        <w:rPr>
          <w:i/>
        </w:rPr>
        <w:t>6</w:t>
      </w:r>
      <w:r w:rsidR="002825D1" w:rsidRPr="00CC22AB">
        <w:rPr>
          <w:i/>
        </w:rPr>
        <w:t>.1</w:t>
      </w:r>
      <w:r w:rsidRPr="00CC22AB">
        <w:rPr>
          <w:i/>
        </w:rPr>
        <w:t>8</w:t>
      </w:r>
      <w:r w:rsidR="002825D1" w:rsidRPr="00CC22AB">
        <w:rPr>
          <w:i/>
        </w:rPr>
        <w:t xml:space="preserve"> Все затраты, связанные с заключением и оформлением договоров и иных документов по обеспечению гарантийных обязательств, несет </w:t>
      </w:r>
      <w:r w:rsidR="005658AA" w:rsidRPr="00CC22AB">
        <w:rPr>
          <w:i/>
        </w:rPr>
        <w:t>Подрядчик</w:t>
      </w:r>
      <w:r w:rsidR="002825D1" w:rsidRPr="00CC22AB">
        <w:rPr>
          <w:i/>
        </w:rPr>
        <w:t>.</w:t>
      </w:r>
    </w:p>
    <w:p w:rsidR="005109E2" w:rsidRPr="00B3579A" w:rsidRDefault="00A14C86" w:rsidP="00A14C86">
      <w:pPr>
        <w:pStyle w:val="Standard"/>
        <w:jc w:val="center"/>
        <w:rPr>
          <w:b/>
          <w:lang w:val="ru-RU"/>
        </w:rPr>
      </w:pPr>
      <w:r w:rsidRPr="00B3579A">
        <w:rPr>
          <w:b/>
          <w:lang w:val="ru-RU"/>
        </w:rPr>
        <w:t xml:space="preserve">7. </w:t>
      </w:r>
      <w:r w:rsidR="002825D1" w:rsidRPr="00B3579A">
        <w:rPr>
          <w:b/>
          <w:lang w:val="ru-RU"/>
        </w:rPr>
        <w:t>Ответственность сторон</w:t>
      </w:r>
    </w:p>
    <w:p w:rsidR="002825D1" w:rsidRPr="00B3579A" w:rsidRDefault="003F4DED" w:rsidP="00D047CC">
      <w:pPr>
        <w:widowControl w:val="0"/>
        <w:spacing w:line="240" w:lineRule="atLeast"/>
        <w:ind w:firstLine="709"/>
        <w:jc w:val="both"/>
        <w:rPr>
          <w:lang w:eastAsia="ru-RU"/>
        </w:rPr>
      </w:pPr>
      <w:r w:rsidRPr="00B3579A">
        <w:rPr>
          <w:lang w:eastAsia="ru-RU"/>
        </w:rPr>
        <w:t>7</w:t>
      </w:r>
      <w:r w:rsidR="000868E6" w:rsidRPr="00B3579A">
        <w:rPr>
          <w:lang w:eastAsia="ru-RU"/>
        </w:rPr>
        <w:t>.1</w:t>
      </w:r>
      <w:r w:rsidR="002825D1" w:rsidRPr="00B3579A">
        <w:rPr>
          <w:lang w:eastAsia="ru-RU"/>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2825D1" w:rsidRPr="00B3579A" w:rsidRDefault="003F4DED" w:rsidP="00D047CC">
      <w:pPr>
        <w:autoSpaceDE w:val="0"/>
        <w:autoSpaceDN w:val="0"/>
        <w:adjustRightInd w:val="0"/>
        <w:ind w:firstLine="709"/>
        <w:jc w:val="both"/>
      </w:pPr>
      <w:r w:rsidRPr="00BD12BF">
        <w:rPr>
          <w:lang w:eastAsia="ru-RU"/>
        </w:rPr>
        <w:t>7</w:t>
      </w:r>
      <w:r w:rsidR="000868E6" w:rsidRPr="00BD12BF">
        <w:rPr>
          <w:lang w:eastAsia="ru-RU"/>
        </w:rPr>
        <w:t>.2</w:t>
      </w:r>
      <w:r w:rsidR="002825D1" w:rsidRPr="00BD12BF">
        <w:rPr>
          <w:lang w:eastAsia="ru-RU"/>
        </w:rPr>
        <w:t xml:space="preserve"> </w:t>
      </w:r>
      <w:r w:rsidR="002825D1" w:rsidRPr="00BD12BF">
        <w:t xml:space="preserve">Размер штрафа устанавливается контрактом в соответствии с </w:t>
      </w:r>
      <w:hyperlink w:anchor="Par2" w:history="1">
        <w:r w:rsidR="002825D1" w:rsidRPr="00BD12BF">
          <w:t xml:space="preserve">пунктами </w:t>
        </w:r>
        <w:r w:rsidRPr="00BD12BF">
          <w:t>7</w:t>
        </w:r>
        <w:r w:rsidR="002825D1" w:rsidRPr="00BD12BF">
          <w:t>.3</w:t>
        </w:r>
      </w:hyperlink>
      <w:r w:rsidR="002825D1" w:rsidRPr="00BD12BF">
        <w:t>.</w:t>
      </w:r>
      <w:r w:rsidR="00F6592E" w:rsidRPr="00BD12BF">
        <w:t xml:space="preserve"> – </w:t>
      </w:r>
      <w:r w:rsidRPr="00BD12BF">
        <w:t>7</w:t>
      </w:r>
      <w:r w:rsidR="00F6592E" w:rsidRPr="00BD12BF">
        <w:t>.</w:t>
      </w:r>
      <w:hyperlink w:anchor="Par36" w:history="1">
        <w:r w:rsidR="00540EA0">
          <w:t>5</w:t>
        </w:r>
      </w:hyperlink>
      <w:r w:rsidR="002825D1" w:rsidRPr="00BD12BF">
        <w:t>.</w:t>
      </w:r>
      <w:r w:rsidR="002825D1" w:rsidRPr="00B3579A">
        <w:t xml:space="preserve">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 1042) (за исключением случая, предусмотренного </w:t>
      </w:r>
      <w:hyperlink w:anchor="Par47" w:history="1">
        <w:r w:rsidR="002825D1" w:rsidRPr="00B3579A">
          <w:t xml:space="preserve">пунктом </w:t>
        </w:r>
        <w:r w:rsidRPr="00B3579A">
          <w:t>7</w:t>
        </w:r>
        <w:r w:rsidR="002825D1" w:rsidRPr="00B3579A">
          <w:t>.</w:t>
        </w:r>
      </w:hyperlink>
      <w:r w:rsidR="00540EA0">
        <w:t>8</w:t>
      </w:r>
      <w:r w:rsidR="002825D1" w:rsidRPr="00B3579A">
        <w:t>.Контракта,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2825D1" w:rsidRPr="00B3579A" w:rsidRDefault="003F4DED" w:rsidP="00D047CC">
      <w:pPr>
        <w:autoSpaceDE w:val="0"/>
        <w:autoSpaceDN w:val="0"/>
        <w:adjustRightInd w:val="0"/>
        <w:ind w:firstLine="709"/>
        <w:jc w:val="both"/>
      </w:pPr>
      <w:bookmarkStart w:id="1" w:name="Par2"/>
      <w:bookmarkEnd w:id="1"/>
      <w:r w:rsidRPr="00B3579A">
        <w:t>7</w:t>
      </w:r>
      <w:r w:rsidR="000868E6" w:rsidRPr="00B3579A">
        <w:t>.3</w:t>
      </w:r>
      <w:r w:rsidR="002825D1" w:rsidRPr="00B3579A">
        <w:t xml:space="preserve"> За каждый факт неисполнения или ненадлежащего исполнения Поставщиком (Подрядчиком, Исполнителем) обязательств</w:t>
      </w:r>
      <w:r w:rsidR="009A32B7">
        <w:t xml:space="preserve"> </w:t>
      </w:r>
      <w:r w:rsidR="009A32B7" w:rsidRPr="00B3579A">
        <w:t>(в том числе гарантийного обязательства)</w:t>
      </w:r>
      <w:r w:rsidR="002825D1" w:rsidRPr="00B3579A">
        <w:t xml:space="preserve">, предусмотренных Контрактом, за исключением просрочки исполнения обязательств, </w:t>
      </w:r>
      <w:r w:rsidR="000451CA" w:rsidRPr="00B3579A">
        <w:t xml:space="preserve">за исключением просрочки исполнения обязательств, </w:t>
      </w:r>
      <w:r w:rsidR="002825D1" w:rsidRPr="00B3579A">
        <w:t xml:space="preserve">предусмотренных Контрактом, размер штрафа устанавливается </w:t>
      </w:r>
      <w:r w:rsidR="00CC22AB">
        <w:t xml:space="preserve">в размере </w:t>
      </w:r>
      <w:r w:rsidR="00AC6F61">
        <w:t>1 </w:t>
      </w:r>
      <w:r w:rsidR="001F361B">
        <w:t>890</w:t>
      </w:r>
      <w:r w:rsidR="00AC6F61">
        <w:t xml:space="preserve"> </w:t>
      </w:r>
      <w:r w:rsidR="001F361B">
        <w:t>052</w:t>
      </w:r>
      <w:r w:rsidR="000B7A2B" w:rsidRPr="000B7A2B">
        <w:t xml:space="preserve"> (</w:t>
      </w:r>
      <w:r w:rsidR="00696394">
        <w:t xml:space="preserve">Один миллион </w:t>
      </w:r>
      <w:r w:rsidR="001F361B">
        <w:t>восемьсот девяносто тысяч пятьдесят</w:t>
      </w:r>
      <w:r w:rsidR="00696394">
        <w:t xml:space="preserve"> два рубля</w:t>
      </w:r>
      <w:r w:rsidR="000B7A2B" w:rsidRPr="000B7A2B">
        <w:t xml:space="preserve">) </w:t>
      </w:r>
      <w:r w:rsidR="001F361B">
        <w:t>19</w:t>
      </w:r>
      <w:r w:rsidR="000B7A2B" w:rsidRPr="000B7A2B">
        <w:t xml:space="preserve"> копе</w:t>
      </w:r>
      <w:r w:rsidR="00AC6F61">
        <w:t>ек</w:t>
      </w:r>
      <w:r w:rsidR="002825D1" w:rsidRPr="00B3579A">
        <w:t xml:space="preserve">, рассчитанном в следующем порядке (за </w:t>
      </w:r>
      <w:r w:rsidR="002825D1" w:rsidRPr="00BD12BF">
        <w:t xml:space="preserve">исключением случаев, предусмотренных </w:t>
      </w:r>
      <w:hyperlink w:anchor="Par13" w:history="1">
        <w:r w:rsidR="00540EA0">
          <w:t>пунктом</w:t>
        </w:r>
        <w:r w:rsidR="002825D1" w:rsidRPr="00BD12BF">
          <w:t xml:space="preserve"> </w:t>
        </w:r>
        <w:r w:rsidRPr="00BD12BF">
          <w:t>7</w:t>
        </w:r>
        <w:r w:rsidR="002825D1" w:rsidRPr="00BD12BF">
          <w:t>.4</w:t>
        </w:r>
      </w:hyperlink>
      <w:r w:rsidR="00540EA0" w:rsidRPr="00BD12BF">
        <w:t xml:space="preserve"> </w:t>
      </w:r>
      <w:r w:rsidR="002825D1" w:rsidRPr="00BD12BF">
        <w:t>Контракта):</w:t>
      </w:r>
    </w:p>
    <w:p w:rsidR="002825D1" w:rsidRPr="00B3579A" w:rsidRDefault="002825D1" w:rsidP="00D047CC">
      <w:pPr>
        <w:autoSpaceDE w:val="0"/>
        <w:autoSpaceDN w:val="0"/>
        <w:adjustRightInd w:val="0"/>
        <w:ind w:firstLine="709"/>
        <w:jc w:val="both"/>
      </w:pPr>
      <w:r w:rsidRPr="00B3579A">
        <w:t>а) 10 процентов цены контракта (этапа) в случае, если цена контракта (этапа) не превышает 3 млн. рублей;</w:t>
      </w:r>
    </w:p>
    <w:p w:rsidR="002825D1" w:rsidRPr="00B3579A" w:rsidRDefault="002825D1" w:rsidP="00D047CC">
      <w:pPr>
        <w:autoSpaceDE w:val="0"/>
        <w:autoSpaceDN w:val="0"/>
        <w:adjustRightInd w:val="0"/>
        <w:ind w:firstLine="709"/>
        <w:jc w:val="both"/>
      </w:pPr>
      <w:r w:rsidRPr="00B3579A">
        <w:t>б) 5 процентов цены контракта (этапа) в случае, если цена контракта (этапа) составляет от 3 млн. рублей до 50 млн. рублей (включительно);</w:t>
      </w:r>
    </w:p>
    <w:p w:rsidR="002825D1" w:rsidRPr="00B3579A" w:rsidRDefault="002825D1" w:rsidP="00D047CC">
      <w:pPr>
        <w:autoSpaceDE w:val="0"/>
        <w:autoSpaceDN w:val="0"/>
        <w:adjustRightInd w:val="0"/>
        <w:ind w:firstLine="709"/>
        <w:jc w:val="both"/>
      </w:pPr>
      <w:r w:rsidRPr="00B3579A">
        <w:t>в) 1 процент цены контракта (этапа) в случае, если цена контракта (этапа) составляет от 50 млн. рублей до 100 млн. рублей (включительно);</w:t>
      </w:r>
    </w:p>
    <w:p w:rsidR="002825D1" w:rsidRPr="00B3579A" w:rsidRDefault="002825D1" w:rsidP="00D047CC">
      <w:pPr>
        <w:autoSpaceDE w:val="0"/>
        <w:autoSpaceDN w:val="0"/>
        <w:adjustRightInd w:val="0"/>
        <w:ind w:firstLine="709"/>
        <w:jc w:val="both"/>
      </w:pPr>
      <w:r w:rsidRPr="00B3579A">
        <w:t>г) 0,5 процента цены контракта (этапа) в случае, если цена контракта (этапа) составляет от 100 млн. рублей до 500 млн. рублей (включительно);</w:t>
      </w:r>
    </w:p>
    <w:p w:rsidR="002825D1" w:rsidRPr="000B7A2B" w:rsidRDefault="002825D1" w:rsidP="00D047CC">
      <w:pPr>
        <w:autoSpaceDE w:val="0"/>
        <w:autoSpaceDN w:val="0"/>
        <w:adjustRightInd w:val="0"/>
        <w:ind w:firstLine="709"/>
        <w:jc w:val="both"/>
      </w:pPr>
      <w:r w:rsidRPr="000B7A2B">
        <w:t>д) 0,4 процента цены контракта (этапа) в случае, если цена контракта (этапа) составляет от 500 млн. рублей до 1 млрд. рублей (включительно);</w:t>
      </w:r>
    </w:p>
    <w:p w:rsidR="002825D1" w:rsidRPr="00B3579A" w:rsidRDefault="002825D1" w:rsidP="00D047CC">
      <w:pPr>
        <w:autoSpaceDE w:val="0"/>
        <w:autoSpaceDN w:val="0"/>
        <w:adjustRightInd w:val="0"/>
        <w:ind w:firstLine="709"/>
        <w:jc w:val="both"/>
      </w:pPr>
      <w:r w:rsidRPr="00B3579A">
        <w:t>е) 0,3 процента цены контракта (этапа) в случае, если цена контракта (этапа) составляет от 1 млрд. рублей до 2 млрд. рублей (включительно);</w:t>
      </w:r>
    </w:p>
    <w:p w:rsidR="002825D1" w:rsidRPr="00B3579A" w:rsidRDefault="002825D1" w:rsidP="00D047CC">
      <w:pPr>
        <w:autoSpaceDE w:val="0"/>
        <w:autoSpaceDN w:val="0"/>
        <w:adjustRightInd w:val="0"/>
        <w:ind w:firstLine="709"/>
        <w:jc w:val="both"/>
      </w:pPr>
      <w:r w:rsidRPr="00B3579A">
        <w:t>ж) 0,25 процента цены контракта (этапа) в случае, если цена контракта (этапа) составляет от 2 млрд. рублей до 5 млрд. рублей (включительно);</w:t>
      </w:r>
    </w:p>
    <w:p w:rsidR="002825D1" w:rsidRPr="00B3579A" w:rsidRDefault="002825D1" w:rsidP="00D047CC">
      <w:pPr>
        <w:autoSpaceDE w:val="0"/>
        <w:autoSpaceDN w:val="0"/>
        <w:adjustRightInd w:val="0"/>
        <w:ind w:firstLine="709"/>
        <w:jc w:val="both"/>
      </w:pPr>
      <w:r w:rsidRPr="00B3579A">
        <w:t>з) 0,2 процента цены контракта (этапа) в случае, если цена контракта (этапа) составляет от 5 млрд. рублей до 10 млрд. рублей (включительно);</w:t>
      </w:r>
    </w:p>
    <w:p w:rsidR="002825D1" w:rsidRPr="00B3579A" w:rsidRDefault="002825D1" w:rsidP="00D047CC">
      <w:pPr>
        <w:autoSpaceDE w:val="0"/>
        <w:autoSpaceDN w:val="0"/>
        <w:adjustRightInd w:val="0"/>
        <w:ind w:firstLine="709"/>
        <w:jc w:val="both"/>
      </w:pPr>
      <w:r w:rsidRPr="00B3579A">
        <w:t>и) 0,1 процента цены контракта (этапа) в случае, если цена контракта (этапа) превышает 10 млрд. рублей.</w:t>
      </w:r>
    </w:p>
    <w:p w:rsidR="002825D1" w:rsidRPr="00B3579A" w:rsidRDefault="003F4DED" w:rsidP="00D047CC">
      <w:pPr>
        <w:autoSpaceDE w:val="0"/>
        <w:autoSpaceDN w:val="0"/>
        <w:adjustRightInd w:val="0"/>
        <w:ind w:firstLine="709"/>
        <w:jc w:val="both"/>
      </w:pPr>
      <w:bookmarkStart w:id="2" w:name="Par13"/>
      <w:bookmarkEnd w:id="2"/>
      <w:r w:rsidRPr="00B3579A">
        <w:t>7</w:t>
      </w:r>
      <w:r w:rsidR="000868E6" w:rsidRPr="00B3579A">
        <w:t>.</w:t>
      </w:r>
      <w:r w:rsidR="00BD12BF">
        <w:t>4</w:t>
      </w:r>
      <w:r w:rsidR="002825D1" w:rsidRPr="00B3579A">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w:t>
      </w:r>
      <w:r w:rsidR="003337EB">
        <w:t>ательств) 100 000 (</w:t>
      </w:r>
      <w:r w:rsidR="00BD12BF">
        <w:t>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rsidR="002825D1" w:rsidRPr="00B3579A" w:rsidRDefault="002825D1" w:rsidP="00D047CC">
      <w:pPr>
        <w:autoSpaceDE w:val="0"/>
        <w:autoSpaceDN w:val="0"/>
        <w:adjustRightInd w:val="0"/>
        <w:ind w:firstLine="709"/>
        <w:jc w:val="both"/>
      </w:pPr>
      <w:r w:rsidRPr="00B3579A">
        <w:t>а) 1000 рублей, если цена контракта не превышает 3 млн. рублей;</w:t>
      </w:r>
    </w:p>
    <w:p w:rsidR="002825D1" w:rsidRPr="00B3579A" w:rsidRDefault="002825D1" w:rsidP="00D047CC">
      <w:pPr>
        <w:autoSpaceDE w:val="0"/>
        <w:autoSpaceDN w:val="0"/>
        <w:adjustRightInd w:val="0"/>
        <w:ind w:firstLine="709"/>
        <w:jc w:val="both"/>
      </w:pPr>
      <w:r w:rsidRPr="00B3579A">
        <w:t>б) 5000 рублей, если цена контракта составляет от 3 млн. рублей до 50 млн. рублей (включительно);</w:t>
      </w:r>
    </w:p>
    <w:p w:rsidR="002825D1" w:rsidRPr="00B3579A" w:rsidRDefault="002825D1" w:rsidP="00D047CC">
      <w:pPr>
        <w:autoSpaceDE w:val="0"/>
        <w:autoSpaceDN w:val="0"/>
        <w:adjustRightInd w:val="0"/>
        <w:ind w:firstLine="709"/>
        <w:jc w:val="both"/>
      </w:pPr>
      <w:r w:rsidRPr="00B3579A">
        <w:t>в) 100</w:t>
      </w:r>
      <w:r w:rsidR="00711E35">
        <w:t>0</w:t>
      </w:r>
      <w:r w:rsidRPr="00B3579A">
        <w:t>00 рублей, если цена контракта составляет от 50 млн. рублей до 100 млн. рублей (включительно);</w:t>
      </w:r>
    </w:p>
    <w:p w:rsidR="002825D1" w:rsidRPr="00B3579A" w:rsidRDefault="002825D1" w:rsidP="00D047CC">
      <w:pPr>
        <w:autoSpaceDE w:val="0"/>
        <w:autoSpaceDN w:val="0"/>
        <w:adjustRightInd w:val="0"/>
        <w:ind w:firstLine="709"/>
        <w:jc w:val="both"/>
      </w:pPr>
      <w:r w:rsidRPr="003337EB">
        <w:rPr>
          <w:b/>
        </w:rPr>
        <w:t>г) 100000 рублей, если цена контракта превышает 100 млн. рублей</w:t>
      </w:r>
      <w:r w:rsidRPr="00B3579A">
        <w:t>.</w:t>
      </w:r>
    </w:p>
    <w:p w:rsidR="002825D1" w:rsidRPr="00B3579A" w:rsidRDefault="003F4DED" w:rsidP="00D047CC">
      <w:pPr>
        <w:autoSpaceDE w:val="0"/>
        <w:autoSpaceDN w:val="0"/>
        <w:adjustRightInd w:val="0"/>
        <w:ind w:firstLine="709"/>
        <w:contextualSpacing/>
        <w:jc w:val="both"/>
      </w:pPr>
      <w:bookmarkStart w:id="3" w:name="Par36"/>
      <w:bookmarkEnd w:id="3"/>
      <w:r w:rsidRPr="00BD12BF">
        <w:t>7</w:t>
      </w:r>
      <w:r w:rsidR="000868E6" w:rsidRPr="00BD12BF">
        <w:t>.</w:t>
      </w:r>
      <w:r w:rsidR="00540EA0">
        <w:t>5</w:t>
      </w:r>
      <w:r w:rsidR="002825D1" w:rsidRPr="00BD12BF">
        <w:t xml:space="preserve"> За каждый факт неисполнения Заказчиком обязательств, предусмотренных</w:t>
      </w:r>
      <w:r w:rsidR="002825D1" w:rsidRPr="00B3579A">
        <w:t xml:space="preserve"> Контрактом, за исключением просрочки исполнения обязательств, предусмотренных Контрактом, размер штрафа устанавливается </w:t>
      </w:r>
      <w:r w:rsidR="00BD12BF">
        <w:t>100 000 (с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rsidR="002825D1" w:rsidRPr="00B3579A" w:rsidRDefault="002825D1" w:rsidP="00D047CC">
      <w:pPr>
        <w:autoSpaceDE w:val="0"/>
        <w:autoSpaceDN w:val="0"/>
        <w:adjustRightInd w:val="0"/>
        <w:ind w:firstLine="709"/>
        <w:contextualSpacing/>
        <w:jc w:val="both"/>
      </w:pPr>
      <w:r w:rsidRPr="00B3579A">
        <w:t xml:space="preserve"> а) 1000 рублей, если цена контракта не превышает 3 млн. рублей (включительно);</w:t>
      </w:r>
    </w:p>
    <w:p w:rsidR="002825D1" w:rsidRPr="00B3579A" w:rsidRDefault="002825D1" w:rsidP="00D047CC">
      <w:pPr>
        <w:autoSpaceDE w:val="0"/>
        <w:autoSpaceDN w:val="0"/>
        <w:adjustRightInd w:val="0"/>
        <w:ind w:firstLine="709"/>
        <w:contextualSpacing/>
        <w:jc w:val="both"/>
      </w:pPr>
      <w:r w:rsidRPr="00B3579A">
        <w:t>б) 5000 рублей, если цена контракта составляет от 3 млн. рублей до 50 млн. рублей (включительно);</w:t>
      </w:r>
    </w:p>
    <w:p w:rsidR="002825D1" w:rsidRPr="00B3579A" w:rsidRDefault="002825D1" w:rsidP="00D047CC">
      <w:pPr>
        <w:autoSpaceDE w:val="0"/>
        <w:autoSpaceDN w:val="0"/>
        <w:adjustRightInd w:val="0"/>
        <w:ind w:firstLine="709"/>
        <w:jc w:val="both"/>
      </w:pPr>
      <w:r w:rsidRPr="00B3579A">
        <w:t>в) 1000</w:t>
      </w:r>
      <w:r w:rsidR="002A739B">
        <w:t>0</w:t>
      </w:r>
      <w:r w:rsidRPr="00B3579A">
        <w:t>0 рублей, если цена контракта составляет от 50 млн. рублей до 100 млн. рублей (включительно);</w:t>
      </w:r>
    </w:p>
    <w:p w:rsidR="002825D1" w:rsidRPr="00B3579A" w:rsidRDefault="002825D1" w:rsidP="00D047CC">
      <w:pPr>
        <w:autoSpaceDE w:val="0"/>
        <w:autoSpaceDN w:val="0"/>
        <w:adjustRightInd w:val="0"/>
        <w:ind w:firstLine="709"/>
        <w:jc w:val="both"/>
      </w:pPr>
      <w:r w:rsidRPr="00BD12BF">
        <w:rPr>
          <w:b/>
        </w:rPr>
        <w:t>г) 100000 рублей, если цена контракта превышает 100 млн. рублей</w:t>
      </w:r>
      <w:r w:rsidRPr="00B3579A">
        <w:t>.</w:t>
      </w:r>
    </w:p>
    <w:p w:rsidR="002825D1" w:rsidRPr="00B3579A" w:rsidRDefault="003F4DED" w:rsidP="00D047CC">
      <w:pPr>
        <w:autoSpaceDE w:val="0"/>
        <w:autoSpaceDN w:val="0"/>
        <w:adjustRightInd w:val="0"/>
        <w:ind w:firstLine="709"/>
        <w:jc w:val="both"/>
      </w:pPr>
      <w:r w:rsidRPr="00B3579A">
        <w:t>7</w:t>
      </w:r>
      <w:r w:rsidR="000868E6" w:rsidRPr="00B3579A">
        <w:t>.</w:t>
      </w:r>
      <w:r w:rsidR="00540EA0">
        <w:t>6</w:t>
      </w:r>
      <w:r w:rsidR="002825D1" w:rsidRPr="00B3579A">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2825D1" w:rsidRPr="00B3579A" w:rsidRDefault="003F4DED" w:rsidP="00D047CC">
      <w:pPr>
        <w:autoSpaceDE w:val="0"/>
        <w:autoSpaceDN w:val="0"/>
        <w:adjustRightInd w:val="0"/>
        <w:ind w:firstLine="709"/>
        <w:jc w:val="both"/>
      </w:pPr>
      <w:r w:rsidRPr="00B3579A">
        <w:t>7</w:t>
      </w:r>
      <w:r w:rsidR="000868E6" w:rsidRPr="00B3579A">
        <w:t>.</w:t>
      </w:r>
      <w:r w:rsidR="00540EA0">
        <w:t>7</w:t>
      </w:r>
      <w:r w:rsidR="002825D1" w:rsidRPr="00B3579A">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25D1" w:rsidRPr="00B3579A" w:rsidRDefault="003F4DED" w:rsidP="00D047CC">
      <w:pPr>
        <w:autoSpaceDE w:val="0"/>
        <w:autoSpaceDN w:val="0"/>
        <w:adjustRightInd w:val="0"/>
        <w:ind w:firstLine="709"/>
        <w:jc w:val="both"/>
      </w:pPr>
      <w:bookmarkStart w:id="4" w:name="Par47"/>
      <w:bookmarkEnd w:id="4"/>
      <w:r w:rsidRPr="00B3579A">
        <w:t>7</w:t>
      </w:r>
      <w:r w:rsidR="000868E6" w:rsidRPr="00B3579A">
        <w:t>.</w:t>
      </w:r>
      <w:r w:rsidR="00540EA0">
        <w:t>8</w:t>
      </w:r>
      <w:r w:rsidR="002825D1" w:rsidRPr="00B3579A">
        <w:t xml:space="preserve">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 1042, размер такого штрафа и порядок его начисления устанавливается Контрактом в соответствии с законодательством Российской Федерации.</w:t>
      </w:r>
    </w:p>
    <w:p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9</w:t>
      </w:r>
      <w:r w:rsidR="002825D1" w:rsidRPr="00B3579A">
        <w:rPr>
          <w:color w:val="000000"/>
          <w:lang w:eastAsia="ru-RU"/>
        </w:rPr>
        <w:t xml:space="preserve"> Заказчик вправе требовать от </w:t>
      </w:r>
      <w:r w:rsidR="005658AA" w:rsidRPr="00B3579A">
        <w:rPr>
          <w:color w:val="000000"/>
          <w:lang w:eastAsia="ru-RU"/>
        </w:rPr>
        <w:t>Подрядчика</w:t>
      </w:r>
      <w:r w:rsidR="002825D1" w:rsidRPr="00B3579A">
        <w:rPr>
          <w:color w:val="000000"/>
          <w:lang w:eastAsia="ru-RU"/>
        </w:rPr>
        <w:t xml:space="preserve"> уплаты штрафа по каждому факту неисполнения или ненадлежащего исполнения обязательств по Контракту, в том числе, но не ограничиваясь, за неисполнение или ненадлежащее исполнение условий, предусмотренных </w:t>
      </w:r>
      <w:r w:rsidR="00EE030A" w:rsidRPr="00B3579A">
        <w:rPr>
          <w:color w:val="000000"/>
          <w:lang w:eastAsia="ru-RU"/>
        </w:rPr>
        <w:t>разделом 4</w:t>
      </w:r>
      <w:r w:rsidR="002825D1" w:rsidRPr="00B3579A">
        <w:rPr>
          <w:color w:val="000000"/>
          <w:lang w:eastAsia="ru-RU"/>
        </w:rPr>
        <w:t xml:space="preserve"> настоящего Контракта.</w:t>
      </w:r>
    </w:p>
    <w:p w:rsidR="002825D1" w:rsidRPr="00B3579A" w:rsidRDefault="003F4DED" w:rsidP="00D047CC">
      <w:pPr>
        <w:widowControl w:val="0"/>
        <w:ind w:firstLine="709"/>
        <w:jc w:val="both"/>
        <w:rPr>
          <w:rStyle w:val="blk"/>
        </w:rPr>
      </w:pPr>
      <w:r w:rsidRPr="00B3579A">
        <w:rPr>
          <w:rStyle w:val="blk"/>
        </w:rPr>
        <w:t>7</w:t>
      </w:r>
      <w:r w:rsidR="000868E6" w:rsidRPr="00B3579A">
        <w:rPr>
          <w:rStyle w:val="blk"/>
        </w:rPr>
        <w:t>.</w:t>
      </w:r>
      <w:r w:rsidR="00540EA0">
        <w:rPr>
          <w:rStyle w:val="blk"/>
        </w:rPr>
        <w:t>10</w:t>
      </w:r>
      <w:r w:rsidR="002825D1" w:rsidRPr="00B3579A">
        <w:rPr>
          <w:rStyle w:val="blk"/>
        </w:rPr>
        <w:t xml:space="preserve">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2825D1" w:rsidRPr="00B3579A" w:rsidRDefault="003F4DED" w:rsidP="00D047CC">
      <w:pPr>
        <w:suppressAutoHyphens w:val="0"/>
        <w:autoSpaceDE w:val="0"/>
        <w:autoSpaceDN w:val="0"/>
        <w:adjustRightInd w:val="0"/>
        <w:ind w:firstLine="709"/>
        <w:jc w:val="both"/>
        <w:rPr>
          <w:lang w:eastAsia="ru-RU"/>
        </w:rPr>
      </w:pPr>
      <w:r w:rsidRPr="00B3579A">
        <w:rPr>
          <w:rStyle w:val="blk"/>
        </w:rPr>
        <w:t>7</w:t>
      </w:r>
      <w:r w:rsidR="000868E6" w:rsidRPr="00B3579A">
        <w:rPr>
          <w:rStyle w:val="blk"/>
        </w:rPr>
        <w:t>.</w:t>
      </w:r>
      <w:r w:rsidR="00540EA0">
        <w:rPr>
          <w:rStyle w:val="blk"/>
        </w:rPr>
        <w:t>11</w:t>
      </w:r>
      <w:r w:rsidR="002825D1" w:rsidRPr="00B3579A">
        <w:rPr>
          <w:rStyle w:val="blk"/>
        </w:rPr>
        <w:t xml:space="preserve"> </w:t>
      </w:r>
      <w:r w:rsidR="002825D1" w:rsidRPr="00B3579A">
        <w:rPr>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825D1" w:rsidRPr="00B3579A" w:rsidRDefault="003F4DED" w:rsidP="00D047CC">
      <w:pPr>
        <w:ind w:firstLine="709"/>
        <w:jc w:val="both"/>
      </w:pPr>
      <w:r w:rsidRPr="00B3579A">
        <w:rPr>
          <w:rStyle w:val="blk"/>
        </w:rPr>
        <w:t>7</w:t>
      </w:r>
      <w:r w:rsidR="000868E6" w:rsidRPr="00B3579A">
        <w:rPr>
          <w:rStyle w:val="blk"/>
        </w:rPr>
        <w:t>.</w:t>
      </w:r>
      <w:r w:rsidR="00540EA0">
        <w:rPr>
          <w:rStyle w:val="blk"/>
        </w:rPr>
        <w:t>12</w:t>
      </w:r>
      <w:r w:rsidR="002825D1" w:rsidRPr="00B3579A">
        <w:rPr>
          <w:rStyle w:val="blk"/>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13</w:t>
      </w:r>
      <w:r w:rsidR="002825D1" w:rsidRPr="00B3579A">
        <w:rPr>
          <w:color w:val="000000"/>
          <w:lang w:eastAsia="ru-RU"/>
        </w:rPr>
        <w:t xml:space="preserve"> Неустойка уплачиваются </w:t>
      </w:r>
      <w:r w:rsidR="005658AA" w:rsidRPr="00B3579A">
        <w:rPr>
          <w:color w:val="000000"/>
          <w:lang w:eastAsia="ru-RU"/>
        </w:rPr>
        <w:t>Подрядчиком</w:t>
      </w:r>
      <w:r w:rsidR="002825D1" w:rsidRPr="00B3579A">
        <w:rPr>
          <w:color w:val="000000"/>
          <w:lang w:eastAsia="ru-RU"/>
        </w:rPr>
        <w:t xml:space="preserve"> посредством перечисления взыскиваемых сумм по указанным Заказчиком в претензии реквизитам. </w:t>
      </w:r>
      <w:r w:rsidR="005658AA" w:rsidRPr="00B3579A">
        <w:rPr>
          <w:color w:val="000000"/>
          <w:lang w:eastAsia="ru-RU"/>
        </w:rPr>
        <w:t>Подрядчик</w:t>
      </w:r>
      <w:r w:rsidR="002825D1" w:rsidRPr="00B3579A">
        <w:rPr>
          <w:color w:val="000000"/>
          <w:lang w:eastAsia="ru-RU"/>
        </w:rPr>
        <w:t xml:space="preserve"> представляет Заказчику документальное подтверждение такого перечисления в течение 5 (пяти) рабочих дней с даты осуществления платежа. </w:t>
      </w:r>
    </w:p>
    <w:p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14</w:t>
      </w:r>
      <w:r w:rsidR="002825D1" w:rsidRPr="00B3579A">
        <w:rPr>
          <w:color w:val="000000"/>
          <w:lang w:eastAsia="ru-RU"/>
        </w:rPr>
        <w:t xml:space="preserve"> Заказчик вправе зачесть сумму неустойки, в счет сумм платежей, подлежащих уплате </w:t>
      </w:r>
      <w:r w:rsidR="005658AA" w:rsidRPr="00B3579A">
        <w:rPr>
          <w:color w:val="000000"/>
          <w:lang w:eastAsia="ru-RU"/>
        </w:rPr>
        <w:t>Подрядчику</w:t>
      </w:r>
      <w:r w:rsidR="002825D1" w:rsidRPr="00B3579A">
        <w:rPr>
          <w:color w:val="000000"/>
          <w:lang w:eastAsia="ru-RU"/>
        </w:rPr>
        <w:t xml:space="preserve"> по Контракту. В этом случае Заказчик направляет </w:t>
      </w:r>
      <w:r w:rsidR="005658AA" w:rsidRPr="00B3579A">
        <w:rPr>
          <w:color w:val="000000"/>
          <w:lang w:eastAsia="ru-RU"/>
        </w:rPr>
        <w:t>Подрядчику</w:t>
      </w:r>
      <w:r w:rsidR="002825D1" w:rsidRPr="00B3579A">
        <w:rPr>
          <w:color w:val="000000"/>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неустойки.</w:t>
      </w:r>
      <w:r w:rsidR="000451CA" w:rsidRPr="00B3579A">
        <w:rPr>
          <w:color w:val="000000"/>
          <w:lang w:eastAsia="ru-RU"/>
        </w:rPr>
        <w:t xml:space="preserve"> Применение настоящего пункта освобождает Заказчика от ответственнос</w:t>
      </w:r>
      <w:r w:rsidR="00D6722F">
        <w:rPr>
          <w:color w:val="000000"/>
          <w:lang w:eastAsia="ru-RU"/>
        </w:rPr>
        <w:t>ти, предусмотренной пунктами 7.5., 7.12</w:t>
      </w:r>
      <w:r w:rsidR="009A32B7">
        <w:rPr>
          <w:color w:val="000000"/>
          <w:lang w:eastAsia="ru-RU"/>
        </w:rPr>
        <w:t>. Контракта</w:t>
      </w:r>
      <w:r w:rsidR="000451CA" w:rsidRPr="00B3579A">
        <w:rPr>
          <w:color w:val="000000"/>
          <w:lang w:eastAsia="ru-RU"/>
        </w:rPr>
        <w:t>.</w:t>
      </w:r>
    </w:p>
    <w:p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15</w:t>
      </w:r>
      <w:r w:rsidR="002825D1" w:rsidRPr="00B3579A">
        <w:rPr>
          <w:color w:val="000000"/>
          <w:lang w:eastAsia="ru-RU"/>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58AA" w:rsidRPr="00B3579A">
        <w:rPr>
          <w:color w:val="000000"/>
          <w:lang w:eastAsia="ru-RU"/>
        </w:rPr>
        <w:t>Подрядчиком</w:t>
      </w:r>
      <w:r w:rsidR="002825D1" w:rsidRPr="00B3579A">
        <w:rPr>
          <w:color w:val="000000"/>
          <w:lang w:eastAsia="ru-RU"/>
        </w:rPr>
        <w:t xml:space="preserve"> своих обязательств.</w:t>
      </w:r>
    </w:p>
    <w:p w:rsidR="002825D1" w:rsidRPr="00B3579A" w:rsidRDefault="003F4DED" w:rsidP="00D047CC">
      <w:pPr>
        <w:widowControl w:val="0"/>
        <w:tabs>
          <w:tab w:val="left" w:pos="709"/>
        </w:tabs>
        <w:autoSpaceDE w:val="0"/>
        <w:autoSpaceDN w:val="0"/>
        <w:adjustRightInd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16</w:t>
      </w:r>
      <w:r w:rsidR="002825D1" w:rsidRPr="00B3579A">
        <w:rPr>
          <w:color w:val="000000"/>
          <w:lang w:eastAsia="ru-RU"/>
        </w:rPr>
        <w:t xml:space="preserve">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17</w:t>
      </w:r>
      <w:r w:rsidR="002825D1" w:rsidRPr="00B3579A">
        <w:rPr>
          <w:color w:val="000000"/>
          <w:lang w:eastAsia="ru-RU"/>
        </w:rPr>
        <w:t xml:space="preserve"> Уплата неустоек и возмещение убытков не освобождает Стороны от исполнения своих обязательств по Контракту.</w:t>
      </w:r>
    </w:p>
    <w:p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18</w:t>
      </w:r>
      <w:r w:rsidR="002825D1" w:rsidRPr="00B3579A">
        <w:rPr>
          <w:rFonts w:ascii="Times New Roman" w:hAnsi="Times New Roman" w:cs="Times New Roman"/>
          <w:color w:val="000000"/>
          <w:sz w:val="24"/>
          <w:szCs w:val="24"/>
        </w:rPr>
        <w:t xml:space="preserve"> Неустойка уплачиваются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добровольном порядке.</w:t>
      </w:r>
    </w:p>
    <w:p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19</w:t>
      </w:r>
      <w:r w:rsidR="002825D1" w:rsidRPr="00B3579A">
        <w:rPr>
          <w:rFonts w:ascii="Times New Roman" w:hAnsi="Times New Roman" w:cs="Times New Roman"/>
          <w:color w:val="000000"/>
          <w:sz w:val="24"/>
          <w:szCs w:val="24"/>
        </w:rPr>
        <w:t xml:space="preserve">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 (или) ненадлежащего выполнения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работ/ </w:t>
      </w:r>
      <w:r w:rsidR="00F06D67" w:rsidRPr="00B3579A">
        <w:rPr>
          <w:rFonts w:ascii="Times New Roman" w:hAnsi="Times New Roman" w:cs="Times New Roman"/>
          <w:color w:val="000000"/>
          <w:sz w:val="24"/>
          <w:szCs w:val="24"/>
        </w:rPr>
        <w:t>выполнения Работ</w:t>
      </w:r>
      <w:r w:rsidR="002825D1" w:rsidRPr="00B3579A">
        <w:rPr>
          <w:rFonts w:ascii="Times New Roman" w:hAnsi="Times New Roman" w:cs="Times New Roman"/>
          <w:color w:val="000000"/>
          <w:sz w:val="24"/>
          <w:szCs w:val="24"/>
        </w:rPr>
        <w:t xml:space="preserve"> в соответствии с Контрактом или вследствие нарушения имущественных или интеллектуальных прав.</w:t>
      </w:r>
    </w:p>
    <w:p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20</w:t>
      </w:r>
      <w:r w:rsidR="002825D1" w:rsidRPr="00B3579A">
        <w:rPr>
          <w:rFonts w:ascii="Times New Roman" w:hAnsi="Times New Roman" w:cs="Times New Roman"/>
          <w:color w:val="000000"/>
          <w:sz w:val="24"/>
          <w:szCs w:val="24"/>
        </w:rPr>
        <w:t xml:space="preserve"> Если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не приступает своевременно к исполнению Контракта, Заказчик вправе отказаться от исполнения Контракта и потребовать возмещения убытков.</w:t>
      </w:r>
    </w:p>
    <w:p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21</w:t>
      </w:r>
      <w:r w:rsidR="002825D1" w:rsidRPr="00B3579A">
        <w:rPr>
          <w:rFonts w:ascii="Times New Roman" w:hAnsi="Times New Roman" w:cs="Times New Roman"/>
          <w:color w:val="000000"/>
          <w:sz w:val="24"/>
          <w:szCs w:val="24"/>
        </w:rPr>
        <w:t xml:space="preserve"> Если во время выполнения обязательств по Контракту станет очевидным, что они не будут выполнены надлежащим образом, Заказчик вправе требовать в срок 10 рабочих дней с момента надлежащего уведомления устранения недостатков и при неисполнении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назначенный срок этого требования отказаться от Контракта, а также потребовать от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возмещения убытков.</w:t>
      </w:r>
    </w:p>
    <w:p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22</w:t>
      </w:r>
      <w:r w:rsidR="002825D1" w:rsidRPr="00B3579A">
        <w:rPr>
          <w:rFonts w:ascii="Times New Roman" w:hAnsi="Times New Roman" w:cs="Times New Roman"/>
          <w:color w:val="000000"/>
          <w:sz w:val="24"/>
          <w:szCs w:val="24"/>
        </w:rPr>
        <w:t xml:space="preserve"> В случае отказа или уклонения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от устранения выявленных недостатков (дефектов), Заказчик имеет право устранить такие недостатки (дефекты) за свой счет, а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Контракта.</w:t>
      </w:r>
    </w:p>
    <w:p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23</w:t>
      </w:r>
      <w:r w:rsidR="002825D1" w:rsidRPr="00B3579A">
        <w:rPr>
          <w:rFonts w:ascii="Times New Roman" w:hAnsi="Times New Roman" w:cs="Times New Roman"/>
          <w:color w:val="000000"/>
          <w:sz w:val="24"/>
          <w:szCs w:val="24"/>
        </w:rPr>
        <w:t xml:space="preserve"> В случае причинения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или его суб</w:t>
      </w:r>
      <w:r w:rsidR="00000A6F"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ущерба (убытков) третьим лицам (в том числе в результате повреждения принадлежащего им имущества) в ходе выполнения обязательств по Контракту,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принять меры к возмещению причиненного ущерба (убытков) и возместить причиненный ущерб (убытки) таким третьим лицам в любой форме и способом в соответствии с действующим законодательством Российской Федерации.</w:t>
      </w:r>
    </w:p>
    <w:p w:rsidR="00A70E2F"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24</w:t>
      </w:r>
      <w:r w:rsidR="002825D1" w:rsidRPr="00B3579A">
        <w:rPr>
          <w:rFonts w:ascii="Times New Roman" w:hAnsi="Times New Roman" w:cs="Times New Roman"/>
          <w:color w:val="000000"/>
          <w:sz w:val="24"/>
          <w:szCs w:val="24"/>
        </w:rPr>
        <w:t xml:space="preserve"> В случае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и (или) его контрагентов,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возместить Заказчику понесенные расходы, в размере налоговых санкций, предъявленных Заказчику налоговым органом. Вышеуказанное возмещение производится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на основании претензии Заказчика.</w:t>
      </w:r>
    </w:p>
    <w:p w:rsidR="001475F6" w:rsidRPr="00B3579A" w:rsidRDefault="00E378A1"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1475F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25</w:t>
      </w:r>
      <w:r w:rsidR="001475F6" w:rsidRPr="00B3579A">
        <w:rPr>
          <w:rFonts w:ascii="Times New Roman" w:hAnsi="Times New Roman" w:cs="Times New Roman"/>
          <w:color w:val="000000"/>
          <w:sz w:val="24"/>
          <w:szCs w:val="24"/>
        </w:rPr>
        <w:t xml:space="preserve">. В случае привлечения Заказчика к ответственности по вине </w:t>
      </w:r>
      <w:r w:rsidR="000451CA" w:rsidRPr="00B3579A">
        <w:rPr>
          <w:rFonts w:ascii="Times New Roman" w:hAnsi="Times New Roman" w:cs="Times New Roman"/>
          <w:color w:val="000000"/>
          <w:sz w:val="24"/>
          <w:szCs w:val="24"/>
        </w:rPr>
        <w:t xml:space="preserve">либо упущениям </w:t>
      </w:r>
      <w:r w:rsidR="001475F6" w:rsidRPr="00B3579A">
        <w:rPr>
          <w:rFonts w:ascii="Times New Roman" w:hAnsi="Times New Roman" w:cs="Times New Roman"/>
          <w:color w:val="000000"/>
          <w:sz w:val="24"/>
          <w:szCs w:val="24"/>
        </w:rPr>
        <w:t xml:space="preserve">Подрядчика в виде имущественных </w:t>
      </w:r>
      <w:r w:rsidR="000451CA" w:rsidRPr="00B3579A">
        <w:rPr>
          <w:rFonts w:ascii="Times New Roman" w:hAnsi="Times New Roman" w:cs="Times New Roman"/>
          <w:color w:val="000000"/>
          <w:sz w:val="24"/>
          <w:szCs w:val="24"/>
        </w:rPr>
        <w:t>санкций,</w:t>
      </w:r>
      <w:r w:rsidR="001475F6" w:rsidRPr="00B3579A">
        <w:rPr>
          <w:rFonts w:ascii="Times New Roman" w:hAnsi="Times New Roman" w:cs="Times New Roman"/>
          <w:color w:val="000000"/>
          <w:sz w:val="24"/>
          <w:szCs w:val="24"/>
        </w:rPr>
        <w:t xml:space="preserve"> </w:t>
      </w:r>
      <w:r w:rsidR="000451CA" w:rsidRPr="00B3579A">
        <w:rPr>
          <w:rFonts w:ascii="Times New Roman" w:hAnsi="Times New Roman" w:cs="Times New Roman"/>
          <w:color w:val="000000"/>
          <w:sz w:val="24"/>
          <w:szCs w:val="24"/>
        </w:rPr>
        <w:t xml:space="preserve">либо требований </w:t>
      </w:r>
      <w:r w:rsidR="001475F6" w:rsidRPr="00B3579A">
        <w:rPr>
          <w:rFonts w:ascii="Times New Roman" w:hAnsi="Times New Roman" w:cs="Times New Roman"/>
          <w:color w:val="000000"/>
          <w:sz w:val="24"/>
          <w:szCs w:val="24"/>
        </w:rPr>
        <w:t>за не достижение значений результатов предоставленной субсидии, Подрядчик возмещает Заказчику имущественные потери в полном объеме в течение 30 (тридцати) календарных дней после получения от Заказчика мотивированного требования.</w:t>
      </w:r>
    </w:p>
    <w:p w:rsidR="00E378A1" w:rsidRDefault="00E378A1" w:rsidP="00E378A1">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D6722F">
        <w:rPr>
          <w:rFonts w:ascii="Times New Roman" w:hAnsi="Times New Roman" w:cs="Times New Roman"/>
          <w:color w:val="000000"/>
          <w:sz w:val="24"/>
          <w:szCs w:val="24"/>
        </w:rPr>
        <w:t>26</w:t>
      </w:r>
      <w:r w:rsidRPr="00B3579A">
        <w:rPr>
          <w:rFonts w:ascii="Times New Roman" w:hAnsi="Times New Roman" w:cs="Times New Roman"/>
          <w:color w:val="000000"/>
          <w:sz w:val="24"/>
          <w:szCs w:val="24"/>
        </w:rPr>
        <w:t>.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Контрактом,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Контракта,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rsidR="00A865B6" w:rsidRPr="00B3579A" w:rsidRDefault="00A865B6" w:rsidP="00A865B6">
      <w:pPr>
        <w:pStyle w:val="ConsPlusNorma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7.27. </w:t>
      </w:r>
      <w:r w:rsidRPr="00F337AD">
        <w:rPr>
          <w:rFonts w:ascii="Times New Roman" w:hAnsi="Times New Roman" w:cs="Times New Roman"/>
          <w:color w:val="000000"/>
          <w:sz w:val="24"/>
          <w:szCs w:val="24"/>
        </w:rPr>
        <w:t>За неисполнение или ненадлежащее исполнение поставщиком (подрядчиком, исполнителем) гарантийных обязатель</w:t>
      </w:r>
      <w:r>
        <w:rPr>
          <w:rFonts w:ascii="Times New Roman" w:hAnsi="Times New Roman" w:cs="Times New Roman"/>
          <w:color w:val="000000"/>
          <w:sz w:val="24"/>
          <w:szCs w:val="24"/>
        </w:rPr>
        <w:t>ств, предусмотренных Контрактом</w:t>
      </w:r>
      <w:r w:rsidRPr="00F337AD">
        <w:rPr>
          <w:rFonts w:ascii="Times New Roman" w:hAnsi="Times New Roman" w:cs="Times New Roman"/>
          <w:color w:val="000000"/>
          <w:sz w:val="24"/>
          <w:szCs w:val="24"/>
        </w:rPr>
        <w:t>, размер штрафа устанавливается в размере, рассчитанном в соответствии с условиями Контракта о штрафе за нарушение обязательств, имеющих стоимостное выражение</w:t>
      </w:r>
      <w:r>
        <w:rPr>
          <w:rFonts w:ascii="Times New Roman" w:hAnsi="Times New Roman" w:cs="Times New Roman"/>
          <w:color w:val="000000"/>
          <w:sz w:val="24"/>
          <w:szCs w:val="24"/>
        </w:rPr>
        <w:t>.</w:t>
      </w:r>
    </w:p>
    <w:p w:rsidR="005109E2" w:rsidRPr="00B3579A" w:rsidRDefault="003F4DED" w:rsidP="00AD7B9D">
      <w:pPr>
        <w:pStyle w:val="ConsPlusNormal"/>
        <w:ind w:firstLine="0"/>
        <w:jc w:val="center"/>
        <w:rPr>
          <w:rFonts w:ascii="Times New Roman" w:hAnsi="Times New Roman" w:cs="Times New Roman"/>
          <w:color w:val="000000"/>
          <w:sz w:val="24"/>
          <w:szCs w:val="24"/>
        </w:rPr>
      </w:pPr>
      <w:r w:rsidRPr="00B3579A">
        <w:rPr>
          <w:rFonts w:ascii="Times New Roman" w:hAnsi="Times New Roman" w:cs="Times New Roman"/>
          <w:b/>
          <w:sz w:val="24"/>
          <w:szCs w:val="24"/>
        </w:rPr>
        <w:t>8</w:t>
      </w:r>
      <w:r w:rsidR="007A46E1" w:rsidRPr="00B3579A">
        <w:rPr>
          <w:rFonts w:ascii="Times New Roman" w:hAnsi="Times New Roman" w:cs="Times New Roman"/>
          <w:b/>
          <w:sz w:val="24"/>
          <w:szCs w:val="24"/>
        </w:rPr>
        <w:t xml:space="preserve">. </w:t>
      </w:r>
      <w:r w:rsidR="00F6592E" w:rsidRPr="00B3579A">
        <w:rPr>
          <w:rFonts w:ascii="Times New Roman" w:hAnsi="Times New Roman" w:cs="Times New Roman"/>
          <w:b/>
          <w:sz w:val="24"/>
          <w:szCs w:val="24"/>
        </w:rPr>
        <w:t>Обстоятельства непреодолимой силы</w:t>
      </w:r>
    </w:p>
    <w:p w:rsidR="005109E2" w:rsidRPr="00B3579A" w:rsidRDefault="00D047CC" w:rsidP="0040504E">
      <w:pPr>
        <w:pStyle w:val="Standard"/>
        <w:shd w:val="clear" w:color="auto" w:fill="FFFFFF"/>
        <w:tabs>
          <w:tab w:val="left" w:pos="1248"/>
        </w:tabs>
        <w:ind w:firstLine="709"/>
        <w:jc w:val="both"/>
        <w:rPr>
          <w:rFonts w:cs="Times New Roman"/>
          <w:color w:val="000000"/>
          <w:lang w:val="ru-RU"/>
        </w:rPr>
      </w:pPr>
      <w:r w:rsidRPr="00B3579A">
        <w:rPr>
          <w:rFonts w:cs="Times New Roman"/>
          <w:color w:val="000000"/>
          <w:lang w:val="ru-RU"/>
        </w:rPr>
        <w:t xml:space="preserve">8.1 </w:t>
      </w:r>
      <w:r w:rsidR="005109E2" w:rsidRPr="00B3579A">
        <w:rPr>
          <w:rFonts w:cs="Times New Roman"/>
          <w:color w:val="000000"/>
          <w:lang w:val="ru-RU"/>
        </w:rPr>
        <w:t>Стороны освобождаются от ответственности за частичное или полное неисполнение обязательств по настоящему Контракту при наступлении обстоятельств непреодолимой силы, которые делают невозможным исполнения обязательств по настоящему Контракту.</w:t>
      </w:r>
    </w:p>
    <w:p w:rsidR="005109E2" w:rsidRPr="00B3579A" w:rsidRDefault="0040504E" w:rsidP="0040504E">
      <w:pPr>
        <w:pStyle w:val="Standard"/>
        <w:shd w:val="clear" w:color="auto" w:fill="FFFFFF"/>
        <w:ind w:firstLine="709"/>
        <w:jc w:val="both"/>
        <w:rPr>
          <w:lang w:val="ru-RU"/>
        </w:rPr>
      </w:pPr>
      <w:r w:rsidRPr="00B3579A">
        <w:rPr>
          <w:rFonts w:cs="Times New Roman"/>
          <w:color w:val="000000"/>
          <w:lang w:val="ru-RU"/>
        </w:rPr>
        <w:t xml:space="preserve">8.2 </w:t>
      </w:r>
      <w:r w:rsidR="005109E2" w:rsidRPr="00B3579A">
        <w:rPr>
          <w:rFonts w:cs="Times New Roman"/>
          <w:color w:val="000000"/>
          <w:lang w:val="ru-RU"/>
        </w:rPr>
        <w:t>Если в результате обстоятельств непреодолимой силы работам был нанесен значительный, по мнению одной из Сторон</w:t>
      </w:r>
      <w:r w:rsidR="005109E2" w:rsidRPr="00B3579A">
        <w:rPr>
          <w:color w:val="000000"/>
          <w:lang w:val="ru-RU"/>
        </w:rPr>
        <w:t>,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Контракта.</w:t>
      </w:r>
    </w:p>
    <w:p w:rsidR="005109E2" w:rsidRPr="00B3579A" w:rsidRDefault="0040504E" w:rsidP="0040504E">
      <w:pPr>
        <w:pStyle w:val="af0"/>
        <w:suppressAutoHyphens w:val="0"/>
        <w:autoSpaceDN w:val="0"/>
        <w:spacing w:after="0"/>
        <w:ind w:left="0" w:firstLine="709"/>
        <w:contextualSpacing w:val="0"/>
      </w:pPr>
      <w:r w:rsidRPr="00B3579A">
        <w:rPr>
          <w:rFonts w:eastAsia="MS Mincho"/>
        </w:rPr>
        <w:t xml:space="preserve">8.3 </w:t>
      </w:r>
      <w:r w:rsidR="005109E2" w:rsidRPr="00B3579A">
        <w:rPr>
          <w:rFonts w:eastAsia="MS Mincho"/>
        </w:rPr>
        <w:t>Если, по мнению сторон, выполнение работ может быть продолжено в порядке, действовавшему согласно настоящему Контракту до начала действия обстоятельств непреодолимой силы, то срок исполнения обязательств по настоящему Контракту продлевается соразмерно времени, в течение которого действовали обстоятельства непреодолимой силы и их последствия.</w:t>
      </w:r>
    </w:p>
    <w:p w:rsidR="006F6B53" w:rsidRPr="00B3579A" w:rsidRDefault="0040504E" w:rsidP="0040504E">
      <w:pPr>
        <w:jc w:val="center"/>
        <w:rPr>
          <w:rFonts w:eastAsia="MS Mincho"/>
          <w:b/>
          <w:color w:val="000000"/>
        </w:rPr>
      </w:pPr>
      <w:r w:rsidRPr="00B3579A">
        <w:rPr>
          <w:rFonts w:eastAsia="MS Mincho"/>
          <w:b/>
          <w:color w:val="000000"/>
        </w:rPr>
        <w:t xml:space="preserve">9. </w:t>
      </w:r>
      <w:r w:rsidR="006F6B53" w:rsidRPr="00B3579A">
        <w:rPr>
          <w:rFonts w:eastAsia="MS Mincho"/>
          <w:b/>
          <w:color w:val="000000"/>
        </w:rPr>
        <w:t>Охранные мероприятия</w:t>
      </w:r>
    </w:p>
    <w:p w:rsidR="006F6B53" w:rsidRPr="00B3579A" w:rsidRDefault="0040504E" w:rsidP="0040504E">
      <w:pPr>
        <w:ind w:firstLine="709"/>
        <w:jc w:val="both"/>
        <w:rPr>
          <w:rFonts w:eastAsia="MS Mincho"/>
          <w:color w:val="000000"/>
        </w:rPr>
      </w:pPr>
      <w:r w:rsidRPr="00B3579A">
        <w:rPr>
          <w:rFonts w:eastAsia="MS Mincho"/>
          <w:color w:val="000000"/>
        </w:rPr>
        <w:t xml:space="preserve">9.1 </w:t>
      </w:r>
      <w:r w:rsidR="006F6B53" w:rsidRPr="00B3579A">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6F6B53" w:rsidRPr="00B3579A" w:rsidRDefault="0040504E" w:rsidP="0040504E">
      <w:pPr>
        <w:ind w:firstLine="709"/>
        <w:jc w:val="both"/>
        <w:rPr>
          <w:rFonts w:eastAsia="MS Mincho"/>
          <w:color w:val="000000"/>
        </w:rPr>
      </w:pPr>
      <w:r w:rsidRPr="00B3579A">
        <w:rPr>
          <w:rFonts w:eastAsia="MS Mincho"/>
          <w:color w:val="000000"/>
        </w:rPr>
        <w:t xml:space="preserve">9.2 </w:t>
      </w:r>
      <w:r w:rsidR="006F6B53" w:rsidRPr="00B3579A">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6F6B53" w:rsidRPr="00B3579A" w:rsidRDefault="0040504E" w:rsidP="0040504E">
      <w:pPr>
        <w:ind w:firstLine="709"/>
        <w:jc w:val="both"/>
        <w:rPr>
          <w:rFonts w:eastAsia="MS Mincho"/>
          <w:color w:val="000000"/>
        </w:rPr>
      </w:pPr>
      <w:r w:rsidRPr="00B3579A">
        <w:rPr>
          <w:rFonts w:eastAsia="MS Mincho"/>
          <w:color w:val="000000"/>
        </w:rPr>
        <w:t xml:space="preserve">9.3 </w:t>
      </w:r>
      <w:r w:rsidR="006F6B53" w:rsidRPr="00B3579A">
        <w:rPr>
          <w:rFonts w:eastAsia="MS Mincho"/>
          <w:color w:val="000000"/>
        </w:rPr>
        <w:t>С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т.ч. всего имущества, материалов, оборудования, строительной техники.</w:t>
      </w:r>
    </w:p>
    <w:p w:rsidR="006F6B53" w:rsidRPr="00B3579A" w:rsidRDefault="0040504E" w:rsidP="0040504E">
      <w:pPr>
        <w:ind w:right="283"/>
        <w:jc w:val="center"/>
        <w:rPr>
          <w:b/>
          <w:color w:val="000000"/>
        </w:rPr>
      </w:pPr>
      <w:r w:rsidRPr="00B3579A">
        <w:rPr>
          <w:b/>
          <w:color w:val="000000"/>
        </w:rPr>
        <w:t xml:space="preserve">10. </w:t>
      </w:r>
      <w:r w:rsidR="006F6B53" w:rsidRPr="00B3579A">
        <w:rPr>
          <w:b/>
          <w:color w:val="000000"/>
        </w:rPr>
        <w:t>Материалы, оборудование и выполнение работ</w:t>
      </w:r>
    </w:p>
    <w:p w:rsidR="006F6B53" w:rsidRPr="00B3579A" w:rsidRDefault="0040504E" w:rsidP="0040504E">
      <w:pPr>
        <w:ind w:right="283" w:firstLine="709"/>
        <w:jc w:val="both"/>
        <w:rPr>
          <w:color w:val="000000"/>
        </w:rPr>
      </w:pPr>
      <w:r w:rsidRPr="00B3579A">
        <w:rPr>
          <w:color w:val="000000"/>
        </w:rPr>
        <w:t xml:space="preserve">10.1 </w:t>
      </w:r>
      <w:r w:rsidR="006F6B53" w:rsidRPr="00B3579A">
        <w:rPr>
          <w:color w:val="000000"/>
        </w:rPr>
        <w:t>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оборудованием в соответствии с Проектом.</w:t>
      </w:r>
    </w:p>
    <w:p w:rsidR="006F6B53" w:rsidRPr="00B3579A" w:rsidRDefault="0040504E" w:rsidP="0040504E">
      <w:pPr>
        <w:ind w:right="283" w:firstLine="709"/>
        <w:jc w:val="both"/>
        <w:rPr>
          <w:color w:val="000000"/>
        </w:rPr>
      </w:pPr>
      <w:r w:rsidRPr="00B3579A">
        <w:rPr>
          <w:color w:val="000000"/>
        </w:rPr>
        <w:t xml:space="preserve">10.2 </w:t>
      </w:r>
      <w:r w:rsidR="006F6B53" w:rsidRPr="00B3579A">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rsidR="006F6B53" w:rsidRPr="00B3579A" w:rsidRDefault="0040504E" w:rsidP="0040504E">
      <w:pPr>
        <w:ind w:right="283" w:firstLine="709"/>
        <w:jc w:val="both"/>
        <w:rPr>
          <w:color w:val="000000"/>
        </w:rPr>
      </w:pPr>
      <w:r w:rsidRPr="00B3579A">
        <w:rPr>
          <w:color w:val="000000"/>
        </w:rPr>
        <w:t xml:space="preserve">10.3 </w:t>
      </w:r>
      <w:r w:rsidR="006F6B53" w:rsidRPr="00B3579A">
        <w:rPr>
          <w:color w:val="000000"/>
        </w:rPr>
        <w:t>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Проектом испытания и измерения и представить результаты этих испытаний Заказчику до приемки им выполненных Работ.</w:t>
      </w:r>
    </w:p>
    <w:p w:rsidR="006F6B53" w:rsidRPr="00B3579A" w:rsidRDefault="0040504E" w:rsidP="0040504E">
      <w:pPr>
        <w:tabs>
          <w:tab w:val="left" w:pos="1134"/>
        </w:tabs>
        <w:ind w:right="283" w:firstLine="709"/>
        <w:jc w:val="both"/>
        <w:rPr>
          <w:color w:val="000000"/>
        </w:rPr>
      </w:pPr>
      <w:r w:rsidRPr="00B3579A">
        <w:rPr>
          <w:color w:val="000000"/>
        </w:rPr>
        <w:t xml:space="preserve">10.4 </w:t>
      </w:r>
      <w:r w:rsidR="006F6B53" w:rsidRPr="00B3579A">
        <w:rPr>
          <w:color w:val="000000"/>
        </w:rPr>
        <w:t>Заказчик, представители Заказчика вправе направить Подрядчику письменное предписание:</w:t>
      </w:r>
    </w:p>
    <w:p w:rsidR="006F6B53" w:rsidRPr="00B3579A" w:rsidRDefault="006F6B53" w:rsidP="0040504E">
      <w:pPr>
        <w:tabs>
          <w:tab w:val="left" w:pos="1134"/>
        </w:tabs>
        <w:ind w:right="283" w:firstLine="709"/>
        <w:jc w:val="both"/>
        <w:rPr>
          <w:color w:val="000000"/>
        </w:rPr>
      </w:pPr>
      <w:r w:rsidRPr="00B3579A">
        <w:rPr>
          <w:color w:val="000000"/>
        </w:rPr>
        <w:t>а) об удалении со строительной площадки в установленные сроки материалов, конструкций, изделий и оборудования, не соответствующих требованием Проекта и условиям Контракта;</w:t>
      </w:r>
    </w:p>
    <w:p w:rsidR="006F6B53" w:rsidRPr="00B3579A" w:rsidRDefault="006F6B53" w:rsidP="0040504E">
      <w:pPr>
        <w:tabs>
          <w:tab w:val="left" w:pos="1134"/>
        </w:tabs>
        <w:ind w:right="283" w:firstLine="709"/>
        <w:jc w:val="both"/>
        <w:rPr>
          <w:color w:val="000000"/>
        </w:rPr>
      </w:pPr>
      <w:r w:rsidRPr="00B3579A">
        <w:rPr>
          <w:color w:val="000000"/>
        </w:rPr>
        <w:t>б) о замене их на соответствующие материалы, конструкции, изделия и оборудование, удовлетворяющее требованиям Контракта;</w:t>
      </w:r>
    </w:p>
    <w:p w:rsidR="006F6B53" w:rsidRPr="00B3579A" w:rsidRDefault="0040504E" w:rsidP="0040504E">
      <w:pPr>
        <w:tabs>
          <w:tab w:val="left" w:pos="1134"/>
        </w:tabs>
        <w:ind w:right="283" w:firstLine="709"/>
        <w:jc w:val="both"/>
        <w:rPr>
          <w:color w:val="000000"/>
        </w:rPr>
      </w:pPr>
      <w:r w:rsidRPr="00B3579A">
        <w:rPr>
          <w:color w:val="000000"/>
        </w:rPr>
        <w:t xml:space="preserve">10.5 </w:t>
      </w:r>
      <w:r w:rsidR="006F6B53" w:rsidRPr="00B3579A">
        <w:rPr>
          <w:color w:val="000000"/>
        </w:rPr>
        <w:t xml:space="preserve">Заказчик, представители Заказчика, вправе давать предписание о приостановлении Подрядчиком Работ в следующих случаях: </w:t>
      </w:r>
    </w:p>
    <w:p w:rsidR="006F6B53" w:rsidRPr="00B3579A" w:rsidRDefault="006F6B53" w:rsidP="0040504E">
      <w:pPr>
        <w:tabs>
          <w:tab w:val="left" w:pos="1134"/>
        </w:tabs>
        <w:ind w:right="283" w:firstLine="709"/>
        <w:jc w:val="both"/>
        <w:rPr>
          <w:color w:val="000000"/>
        </w:rPr>
      </w:pPr>
      <w:r w:rsidRPr="00B3579A">
        <w:rPr>
          <w:color w:val="000000"/>
        </w:rPr>
        <w:t>а) 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rsidR="006F6B53" w:rsidRPr="00B3579A" w:rsidRDefault="006F6B53" w:rsidP="0040504E">
      <w:pPr>
        <w:tabs>
          <w:tab w:val="left" w:pos="1134"/>
        </w:tabs>
        <w:ind w:right="283" w:firstLine="709"/>
        <w:jc w:val="both"/>
        <w:rPr>
          <w:color w:val="000000"/>
        </w:rPr>
      </w:pPr>
      <w:r w:rsidRPr="00B3579A">
        <w:rPr>
          <w:color w:val="000000"/>
        </w:rPr>
        <w:t>б) 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rsidR="006F6B53" w:rsidRPr="00B3579A" w:rsidRDefault="006F6B53" w:rsidP="0040504E">
      <w:pPr>
        <w:tabs>
          <w:tab w:val="left" w:pos="1134"/>
        </w:tabs>
        <w:ind w:right="283" w:firstLine="709"/>
        <w:jc w:val="both"/>
        <w:rPr>
          <w:color w:val="000000"/>
        </w:rPr>
      </w:pPr>
      <w:r w:rsidRPr="00B3579A">
        <w:rPr>
          <w:color w:val="000000"/>
        </w:rPr>
        <w:t>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Контракту.</w:t>
      </w:r>
    </w:p>
    <w:p w:rsidR="00B879E1" w:rsidRPr="00B3579A" w:rsidRDefault="00B879E1" w:rsidP="005C6240">
      <w:pPr>
        <w:widowControl w:val="0"/>
        <w:numPr>
          <w:ilvl w:val="0"/>
          <w:numId w:val="8"/>
        </w:numPr>
        <w:jc w:val="center"/>
        <w:rPr>
          <w:b/>
        </w:rPr>
      </w:pPr>
      <w:r w:rsidRPr="00B3579A">
        <w:rPr>
          <w:b/>
        </w:rPr>
        <w:t>Срок действия, порядок изменения и расторжения Контракта</w:t>
      </w:r>
    </w:p>
    <w:p w:rsidR="00B879E1" w:rsidRPr="00B3579A" w:rsidRDefault="0040504E" w:rsidP="00BF3912">
      <w:pPr>
        <w:pStyle w:val="Standard"/>
        <w:ind w:right="-142" w:firstLine="709"/>
        <w:contextualSpacing/>
        <w:jc w:val="both"/>
        <w:rPr>
          <w:lang w:val="ru-RU"/>
        </w:rPr>
      </w:pPr>
      <w:r w:rsidRPr="00B3579A">
        <w:rPr>
          <w:lang w:val="ru-RU"/>
        </w:rPr>
        <w:t xml:space="preserve">11.1 </w:t>
      </w:r>
      <w:r w:rsidR="00B879E1" w:rsidRPr="00B3579A">
        <w:rPr>
          <w:lang w:val="ru-RU"/>
        </w:rPr>
        <w:t>Контракт вступает в силу и становиться обязательным для Сторон с момента его заключения.</w:t>
      </w:r>
    </w:p>
    <w:p w:rsidR="00B879E1" w:rsidRPr="00B3579A" w:rsidRDefault="0040504E" w:rsidP="00BF3912">
      <w:pPr>
        <w:pStyle w:val="Standard"/>
        <w:ind w:right="-142" w:firstLine="709"/>
        <w:contextualSpacing/>
        <w:jc w:val="both"/>
        <w:rPr>
          <w:lang w:val="ru-RU"/>
        </w:rPr>
      </w:pPr>
      <w:r w:rsidRPr="00BD12BF">
        <w:rPr>
          <w:lang w:val="ru-RU"/>
        </w:rPr>
        <w:t xml:space="preserve">11.2 </w:t>
      </w:r>
      <w:r w:rsidR="00B879E1" w:rsidRPr="00BD12BF">
        <w:rPr>
          <w:lang w:val="ru-RU"/>
        </w:rPr>
        <w:t xml:space="preserve">Настоящий Контракт действует </w:t>
      </w:r>
      <w:r w:rsidR="00F6478B">
        <w:rPr>
          <w:b/>
          <w:i/>
          <w:lang w:val="ru-RU"/>
        </w:rPr>
        <w:t>15</w:t>
      </w:r>
      <w:r w:rsidR="00864627" w:rsidRPr="00864627">
        <w:rPr>
          <w:b/>
          <w:i/>
          <w:lang w:val="ru-RU"/>
        </w:rPr>
        <w:t xml:space="preserve"> </w:t>
      </w:r>
      <w:r w:rsidR="00BE5B99">
        <w:rPr>
          <w:b/>
          <w:i/>
          <w:lang w:val="ru-RU"/>
        </w:rPr>
        <w:t>декабря</w:t>
      </w:r>
      <w:r w:rsidR="00864627" w:rsidRPr="00864627">
        <w:rPr>
          <w:b/>
          <w:i/>
          <w:lang w:val="ru-RU"/>
        </w:rPr>
        <w:t xml:space="preserve"> 202</w:t>
      </w:r>
      <w:r w:rsidR="00F6478B">
        <w:rPr>
          <w:b/>
          <w:i/>
          <w:lang w:val="ru-RU"/>
        </w:rPr>
        <w:t>5</w:t>
      </w:r>
      <w:r w:rsidR="00864627" w:rsidRPr="00864627">
        <w:rPr>
          <w:b/>
          <w:i/>
          <w:lang w:val="ru-RU"/>
        </w:rPr>
        <w:t xml:space="preserve"> года</w:t>
      </w:r>
      <w:r w:rsidR="00B879E1" w:rsidRPr="00BD12BF">
        <w:rPr>
          <w:lang w:val="ru-RU"/>
        </w:rPr>
        <w:t>. Окончание срока действия</w:t>
      </w:r>
      <w:r w:rsidR="00B879E1" w:rsidRPr="00B3579A">
        <w:rPr>
          <w:lang w:val="ru-RU"/>
        </w:rPr>
        <w:t xml:space="preserve"> Контракта не освобождает Стороны от исполнения принятых на себя обязательств. Окончание срока действия Контракта не освобождает стороны от ответственности за его нарушение.</w:t>
      </w:r>
    </w:p>
    <w:p w:rsidR="005109E2" w:rsidRPr="00BD12BF" w:rsidRDefault="0040504E" w:rsidP="00BF3912">
      <w:pPr>
        <w:pStyle w:val="Standard"/>
        <w:ind w:firstLine="709"/>
        <w:jc w:val="both"/>
        <w:rPr>
          <w:lang w:val="ru-RU"/>
        </w:rPr>
      </w:pPr>
      <w:r w:rsidRPr="00B3579A">
        <w:rPr>
          <w:lang w:val="ru-RU"/>
        </w:rPr>
        <w:t xml:space="preserve">11.3 </w:t>
      </w:r>
      <w:r w:rsidR="005109E2" w:rsidRPr="00B3579A">
        <w:rPr>
          <w:lang w:val="ru-RU"/>
        </w:rPr>
        <w:t xml:space="preserve">Изменение условий Контракта при его исполнении не допускается, за </w:t>
      </w:r>
      <w:r w:rsidR="005109E2" w:rsidRPr="00BD12BF">
        <w:rPr>
          <w:lang w:val="ru-RU"/>
        </w:rPr>
        <w:t xml:space="preserve">исключением случаев, предусмотренных </w:t>
      </w:r>
      <w:r w:rsidR="005109E2" w:rsidRPr="00BD12BF">
        <w:rPr>
          <w:b/>
          <w:i/>
          <w:lang w:val="ru-RU" w:eastAsia="ru-RU"/>
        </w:rPr>
        <w:t>Федеральн</w:t>
      </w:r>
      <w:r w:rsidR="00DB144F" w:rsidRPr="00BD12BF">
        <w:rPr>
          <w:b/>
          <w:i/>
          <w:lang w:val="ru-RU" w:eastAsia="ru-RU"/>
        </w:rPr>
        <w:t>ым</w:t>
      </w:r>
      <w:r w:rsidR="005109E2" w:rsidRPr="00BD12BF">
        <w:rPr>
          <w:b/>
          <w:i/>
          <w:lang w:val="ru-RU" w:eastAsia="ru-RU"/>
        </w:rPr>
        <w:t xml:space="preserve"> закон</w:t>
      </w:r>
      <w:r w:rsidR="00DB144F" w:rsidRPr="00BD12BF">
        <w:rPr>
          <w:b/>
          <w:i/>
          <w:lang w:val="ru-RU" w:eastAsia="ru-RU"/>
        </w:rPr>
        <w:t>ом</w:t>
      </w:r>
      <w:r w:rsidR="00E87A34" w:rsidRPr="00BD12BF">
        <w:rPr>
          <w:b/>
          <w:i/>
          <w:lang w:val="ru-RU" w:eastAsia="ru-RU"/>
        </w:rPr>
        <w:t xml:space="preserve"> № 44</w:t>
      </w:r>
      <w:r w:rsidR="00E87A34" w:rsidRPr="00BD12BF">
        <w:rPr>
          <w:b/>
          <w:i/>
          <w:lang w:val="ru-RU" w:eastAsia="ru-RU"/>
        </w:rPr>
        <w:noBreakHyphen/>
      </w:r>
      <w:r w:rsidR="005109E2" w:rsidRPr="00BD12BF">
        <w:rPr>
          <w:b/>
          <w:i/>
          <w:lang w:val="ru-RU" w:eastAsia="ru-RU"/>
        </w:rPr>
        <w:t>ФЗ</w:t>
      </w:r>
      <w:r w:rsidR="005109E2" w:rsidRPr="00BD12BF">
        <w:rPr>
          <w:b/>
          <w:i/>
          <w:lang w:val="ru-RU"/>
        </w:rPr>
        <w:t>.</w:t>
      </w:r>
    </w:p>
    <w:p w:rsidR="005109E2" w:rsidRPr="00B3579A" w:rsidRDefault="0040504E" w:rsidP="00BF3912">
      <w:pPr>
        <w:pStyle w:val="Standard"/>
        <w:ind w:firstLine="709"/>
        <w:jc w:val="both"/>
        <w:rPr>
          <w:lang w:val="ru-RU"/>
        </w:rPr>
      </w:pPr>
      <w:r w:rsidRPr="00B3579A">
        <w:rPr>
          <w:color w:val="000000"/>
          <w:lang w:val="ru-RU"/>
        </w:rPr>
        <w:t xml:space="preserve">11.4 </w:t>
      </w:r>
      <w:r w:rsidR="005109E2" w:rsidRPr="00B3579A">
        <w:rPr>
          <w:color w:val="000000"/>
          <w:lang w:val="ru-RU"/>
        </w:rPr>
        <w:t>Изменение существенных условий Контракта по соглашению Сторон возможно в следующих случаях:</w:t>
      </w:r>
    </w:p>
    <w:p w:rsidR="005109E2" w:rsidRPr="00B3579A" w:rsidRDefault="0040504E" w:rsidP="00BF3912">
      <w:pPr>
        <w:pStyle w:val="Standard"/>
        <w:ind w:firstLine="709"/>
        <w:jc w:val="both"/>
        <w:rPr>
          <w:color w:val="000000"/>
          <w:lang w:val="ru-RU"/>
        </w:rPr>
      </w:pPr>
      <w:r w:rsidRPr="00B3579A">
        <w:rPr>
          <w:color w:val="000000"/>
          <w:lang w:val="ru-RU"/>
        </w:rPr>
        <w:t xml:space="preserve">11.4.1 </w:t>
      </w:r>
      <w:r w:rsidR="005109E2" w:rsidRPr="00B3579A">
        <w:rPr>
          <w:color w:val="000000"/>
          <w:lang w:val="ru-RU"/>
        </w:rPr>
        <w:t>При снижении цены Контракта без изменения предусмотренных Контрактом, объема работ, качества выполняемых работ и иных условий Контракта.</w:t>
      </w:r>
    </w:p>
    <w:p w:rsidR="005109E2" w:rsidRPr="00B3579A" w:rsidRDefault="0040504E" w:rsidP="00BF3912">
      <w:pPr>
        <w:pStyle w:val="Standard"/>
        <w:ind w:firstLine="709"/>
        <w:jc w:val="both"/>
        <w:rPr>
          <w:color w:val="000000"/>
          <w:lang w:val="ru-RU"/>
        </w:rPr>
      </w:pPr>
      <w:r w:rsidRPr="00B3579A">
        <w:rPr>
          <w:color w:val="000000"/>
          <w:lang w:val="ru-RU"/>
        </w:rPr>
        <w:t xml:space="preserve">11.4.2 </w:t>
      </w:r>
      <w:r w:rsidR="005109E2" w:rsidRPr="00B3579A">
        <w:rPr>
          <w:color w:val="000000"/>
          <w:lang w:val="ru-RU"/>
        </w:rPr>
        <w:t>Если по предложению Заказчика увеличиваются предусмотренные Контрактом объемы работ, но не более чем на десять процентов или уменьшаются предусмотренные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количества объема работ Стороны Контракта обязаны уменьшить цену Контракта исходя из цены единицы работы.</w:t>
      </w:r>
    </w:p>
    <w:p w:rsidR="00BE3893" w:rsidRPr="00B3579A" w:rsidRDefault="0040504E" w:rsidP="00BE3893">
      <w:pPr>
        <w:pStyle w:val="Standard"/>
        <w:ind w:firstLine="709"/>
        <w:jc w:val="both"/>
        <w:rPr>
          <w:i/>
          <w:color w:val="FF0000"/>
          <w:lang w:val="ru-RU"/>
        </w:rPr>
      </w:pPr>
      <w:bookmarkStart w:id="5" w:name="Par9"/>
      <w:bookmarkEnd w:id="5"/>
      <w:r w:rsidRPr="00B3579A">
        <w:rPr>
          <w:lang w:val="ru-RU"/>
        </w:rPr>
        <w:t>11.4.</w:t>
      </w:r>
      <w:r w:rsidR="00BE3893" w:rsidRPr="00B3579A">
        <w:rPr>
          <w:lang w:val="ru-RU"/>
        </w:rPr>
        <w:t>3</w:t>
      </w:r>
      <w:r w:rsidRPr="00B3579A">
        <w:rPr>
          <w:lang w:val="ru-RU"/>
        </w:rPr>
        <w:t xml:space="preserve"> </w:t>
      </w:r>
      <w:r w:rsidR="009A68A9" w:rsidRPr="00B3579A">
        <w:rPr>
          <w:lang w:val="ru-RU"/>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 Предусмотренное изменение осуществляется с соблюдением </w:t>
      </w:r>
      <w:r w:rsidR="00DB144F" w:rsidRPr="00B3579A">
        <w:rPr>
          <w:lang w:val="ru-RU"/>
        </w:rPr>
        <w:t>требований</w:t>
      </w:r>
      <w:r w:rsidR="003C1F61" w:rsidRPr="00B3579A">
        <w:rPr>
          <w:lang w:val="ru-RU"/>
        </w:rPr>
        <w:t xml:space="preserve"> Федерального закона № </w:t>
      </w:r>
      <w:r w:rsidR="009A68A9" w:rsidRPr="00B3579A">
        <w:rPr>
          <w:lang w:val="ru-RU"/>
        </w:rPr>
        <w:t>44-ФЗ на основании решения высшего исполнительного органа государственной власт</w:t>
      </w:r>
      <w:r w:rsidR="00BE3893" w:rsidRPr="00B3579A">
        <w:rPr>
          <w:lang w:val="ru-RU"/>
        </w:rPr>
        <w:t>и субъекта Российской Федерации;</w:t>
      </w:r>
    </w:p>
    <w:p w:rsidR="00BE3893" w:rsidRPr="00B3579A" w:rsidRDefault="00BE3893" w:rsidP="00BE3893">
      <w:pPr>
        <w:pStyle w:val="Standard"/>
        <w:ind w:firstLine="709"/>
        <w:jc w:val="both"/>
        <w:rPr>
          <w:i/>
          <w:color w:val="FF0000"/>
          <w:lang w:val="ru-RU"/>
        </w:rPr>
      </w:pPr>
      <w:r w:rsidRPr="00B3579A">
        <w:rPr>
          <w:i/>
          <w:color w:val="FF0000"/>
          <w:lang w:val="ru-RU"/>
        </w:rPr>
        <w:t xml:space="preserve">11.4.4 В случаях, предусмотренных </w:t>
      </w:r>
      <w:hyperlink r:id="rId14" w:history="1">
        <w:r w:rsidRPr="00B3579A">
          <w:rPr>
            <w:rStyle w:val="Internetlink"/>
            <w:i/>
            <w:color w:val="FF0000"/>
            <w:lang w:val="ru-RU"/>
          </w:rPr>
          <w:t>пунктом 6 статьи 161</w:t>
        </w:r>
      </w:hyperlink>
      <w:r w:rsidRPr="00B3579A">
        <w:rPr>
          <w:i/>
          <w:color w:val="FF0000"/>
          <w:lang w:val="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5" w:history="1">
        <w:r w:rsidRPr="00B3579A">
          <w:rPr>
            <w:rStyle w:val="Internetlink"/>
            <w:i/>
            <w:color w:val="FF0000"/>
            <w:lang w:val="ru-RU"/>
          </w:rPr>
          <w:t>обеспечивает согласование</w:t>
        </w:r>
      </w:hyperlink>
      <w:r w:rsidRPr="00B3579A">
        <w:rPr>
          <w:i/>
          <w:color w:val="FF0000"/>
          <w:lang w:val="ru-RU"/>
        </w:rPr>
        <w:t xml:space="preserve"> новых условий Контракта, в том числе цены и (или) сроков исполнения Контракта и (или) объема работ, предусмотренных Контрактом.</w:t>
      </w:r>
    </w:p>
    <w:p w:rsidR="005109E2" w:rsidRPr="00B3579A" w:rsidRDefault="0040504E" w:rsidP="00BF3912">
      <w:pPr>
        <w:pStyle w:val="Standard"/>
        <w:ind w:firstLine="709"/>
        <w:jc w:val="both"/>
        <w:rPr>
          <w:color w:val="000000"/>
          <w:lang w:val="ru-RU"/>
        </w:rPr>
      </w:pPr>
      <w:r w:rsidRPr="00B3579A">
        <w:rPr>
          <w:color w:val="000000"/>
          <w:lang w:val="ru-RU"/>
        </w:rPr>
        <w:t xml:space="preserve">11.5 </w:t>
      </w:r>
      <w:r w:rsidR="005109E2" w:rsidRPr="00B3579A">
        <w:rPr>
          <w:color w:val="000000"/>
          <w:lang w:val="ru-RU"/>
        </w:rPr>
        <w:t xml:space="preserve">При исполнении Контракта не допускается перемена </w:t>
      </w:r>
      <w:r w:rsidR="005658AA" w:rsidRPr="00B3579A">
        <w:rPr>
          <w:color w:val="000000"/>
          <w:lang w:val="ru-RU"/>
        </w:rPr>
        <w:t>Подрядчика</w:t>
      </w:r>
      <w:r w:rsidR="005109E2" w:rsidRPr="00B3579A">
        <w:rPr>
          <w:color w:val="000000"/>
          <w:lang w:val="ru-RU"/>
        </w:rPr>
        <w:t xml:space="preserve">, за исключением случая, если новый </w:t>
      </w:r>
      <w:r w:rsidR="005658AA" w:rsidRPr="00B3579A">
        <w:rPr>
          <w:color w:val="000000"/>
          <w:lang w:val="ru-RU"/>
        </w:rPr>
        <w:t>Подрядчик</w:t>
      </w:r>
      <w:r w:rsidR="005109E2" w:rsidRPr="00B3579A">
        <w:rPr>
          <w:color w:val="000000"/>
          <w:lang w:val="ru-RU"/>
        </w:rPr>
        <w:t xml:space="preserve"> является правопреемником </w:t>
      </w:r>
      <w:r w:rsidR="005658AA" w:rsidRPr="00B3579A">
        <w:rPr>
          <w:color w:val="000000"/>
          <w:lang w:val="ru-RU"/>
        </w:rPr>
        <w:t>Подрядчика</w:t>
      </w:r>
      <w:r w:rsidR="005109E2" w:rsidRPr="00B3579A">
        <w:rPr>
          <w:color w:val="000000"/>
          <w:lang w:val="ru-RU"/>
        </w:rPr>
        <w:t xml:space="preserve"> по Контракту вследствие реорганизации юридического лица в форме преобразования, слияния или присоединения.</w:t>
      </w:r>
    </w:p>
    <w:p w:rsidR="005109E2" w:rsidRPr="00B3579A" w:rsidRDefault="0040504E" w:rsidP="00BF3912">
      <w:pPr>
        <w:pStyle w:val="Standard"/>
        <w:ind w:firstLine="709"/>
        <w:jc w:val="both"/>
        <w:rPr>
          <w:lang w:val="ru-RU"/>
        </w:rPr>
      </w:pPr>
      <w:r w:rsidRPr="00B3579A">
        <w:rPr>
          <w:color w:val="000000"/>
          <w:lang w:val="ru-RU"/>
        </w:rPr>
        <w:t xml:space="preserve">11.6 </w:t>
      </w:r>
      <w:r w:rsidR="005109E2" w:rsidRPr="00B3579A">
        <w:rPr>
          <w:color w:val="000000"/>
          <w:lang w:val="ru-RU"/>
        </w:rPr>
        <w:t>В случае перемены Заказчика права и обязанности Заказчика, предусмотренные Контрактом, переходят к новому Заказчику.</w:t>
      </w:r>
    </w:p>
    <w:p w:rsidR="005109E2" w:rsidRPr="00B3579A" w:rsidRDefault="0040504E" w:rsidP="00BF3912">
      <w:pPr>
        <w:pStyle w:val="Standard"/>
        <w:ind w:firstLine="709"/>
        <w:jc w:val="both"/>
        <w:rPr>
          <w:b/>
          <w:i/>
          <w:color w:val="FF0000"/>
          <w:lang w:val="ru-RU"/>
        </w:rPr>
      </w:pPr>
      <w:r w:rsidRPr="00B3579A">
        <w:rPr>
          <w:b/>
          <w:i/>
          <w:color w:val="FF0000"/>
          <w:lang w:val="ru-RU"/>
        </w:rPr>
        <w:t xml:space="preserve">11.7 </w:t>
      </w:r>
      <w:r w:rsidR="005109E2" w:rsidRPr="00B3579A">
        <w:rPr>
          <w:b/>
          <w:i/>
          <w:color w:val="FF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6" w:history="1">
        <w:r w:rsidR="005109E2" w:rsidRPr="00B3579A">
          <w:rPr>
            <w:rStyle w:val="Internetlink"/>
            <w:b/>
            <w:i/>
            <w:color w:val="FF0000"/>
            <w:u w:val="none"/>
            <w:lang w:val="ru-RU"/>
          </w:rPr>
          <w:t>частью 6 статьи 14</w:t>
        </w:r>
      </w:hyperlink>
      <w:r w:rsidR="005109E2" w:rsidRPr="00B3579A">
        <w:rPr>
          <w:b/>
          <w:i/>
          <w:color w:val="FF0000"/>
          <w:lang w:val="ru-RU"/>
        </w:rPr>
        <w:t xml:space="preserve"> Федерального закона № 44-ФЗ) по согласованию Заказчика с </w:t>
      </w:r>
      <w:r w:rsidR="005658AA" w:rsidRPr="00B3579A">
        <w:rPr>
          <w:b/>
          <w:i/>
          <w:color w:val="FF0000"/>
          <w:lang w:val="ru-RU"/>
        </w:rPr>
        <w:t>Подрядчиком</w:t>
      </w:r>
      <w:r w:rsidR="005109E2" w:rsidRPr="00B3579A">
        <w:rPr>
          <w:b/>
          <w:i/>
          <w:color w:val="FF0000"/>
          <w:lang w:val="ru-RU"/>
        </w:rPr>
        <w:t xml:space="preserve">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C4F97" w:rsidRPr="00B3579A" w:rsidRDefault="0040504E"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 xml:space="preserve">11.8 </w:t>
      </w:r>
      <w:r w:rsidR="00BC4F97" w:rsidRPr="00B3579A">
        <w:rPr>
          <w:rFonts w:ascii="Times New Roman" w:hAnsi="Times New Roman" w:cs="Times New Roman"/>
          <w:color w:val="auto"/>
        </w:rPr>
        <w:t xml:space="preserve">Настоящий </w:t>
      </w:r>
      <w:r w:rsidR="00BC4F97" w:rsidRPr="00B3579A">
        <w:rPr>
          <w:rFonts w:ascii="Times New Roman" w:hAnsi="Times New Roman" w:cs="Times New Roman"/>
          <w:color w:val="auto"/>
          <w:spacing w:val="1"/>
        </w:rPr>
        <w:t>Контракт</w:t>
      </w:r>
      <w:r w:rsidR="00BC4F97" w:rsidRPr="00B3579A">
        <w:rPr>
          <w:rFonts w:ascii="Times New Roman" w:hAnsi="Times New Roman" w:cs="Times New Roman"/>
          <w:color w:val="auto"/>
        </w:rPr>
        <w:t xml:space="preserve"> может быть расторгнут досрочно по соглашению сторон, по решению суда по основаниям, предусмотренным гражданским законодательством, в одностороннем порядке по требованию одной из сторон в порядке, предусмотренном гражданским законодательством, </w:t>
      </w:r>
      <w:r w:rsidR="00BC4F97" w:rsidRPr="00B3579A">
        <w:rPr>
          <w:rFonts w:ascii="Times New Roman" w:hAnsi="Times New Roman" w:cs="Times New Roman"/>
          <w:color w:val="000000"/>
          <w:lang w:eastAsia="ru-RU"/>
        </w:rPr>
        <w:t>Федеральным законом № 44-ФЗ</w:t>
      </w:r>
      <w:r w:rsidR="00BC4F97" w:rsidRPr="00B3579A">
        <w:rPr>
          <w:rFonts w:ascii="Times New Roman" w:hAnsi="Times New Roman" w:cs="Times New Roman"/>
          <w:color w:val="000000"/>
        </w:rPr>
        <w:t>. При этом расторжение Контракта не освобождает стороны от обязанности урегулирования взаимных расчетов.</w:t>
      </w:r>
    </w:p>
    <w:p w:rsidR="00BC4F97" w:rsidRPr="00B3579A" w:rsidRDefault="0040504E" w:rsidP="00BF3912">
      <w:pPr>
        <w:pStyle w:val="msonormalbullet2gifbullet3gif"/>
        <w:spacing w:before="0" w:beforeAutospacing="0" w:after="0" w:afterAutospacing="0"/>
        <w:ind w:firstLine="709"/>
        <w:contextualSpacing/>
        <w:jc w:val="both"/>
      </w:pPr>
      <w:r w:rsidRPr="00B3579A">
        <w:rPr>
          <w:color w:val="000000"/>
        </w:rPr>
        <w:t xml:space="preserve">11.9 </w:t>
      </w:r>
      <w:r w:rsidR="00BC4F97" w:rsidRPr="00B3579A">
        <w:rPr>
          <w:color w:val="000000"/>
        </w:rPr>
        <w:t xml:space="preserve">Изменение и расторжение настоящего Контракта </w:t>
      </w:r>
      <w:r w:rsidR="00BC4F97" w:rsidRPr="00B3579A">
        <w:t>по соглашению сторон осуществляется путем подписания сторонами дополнительного соглашения.</w:t>
      </w:r>
    </w:p>
    <w:p w:rsidR="00BC4F97" w:rsidRPr="00B3579A" w:rsidRDefault="0040504E" w:rsidP="00BF3912">
      <w:pPr>
        <w:shd w:val="clear" w:color="auto" w:fill="FFFFFF"/>
        <w:tabs>
          <w:tab w:val="left" w:pos="1238"/>
        </w:tabs>
        <w:ind w:firstLine="709"/>
        <w:jc w:val="both"/>
        <w:rPr>
          <w:lang w:eastAsia="ru-RU"/>
        </w:rPr>
      </w:pPr>
      <w:r w:rsidRPr="00B3579A">
        <w:rPr>
          <w:lang w:eastAsia="ru-RU"/>
        </w:rPr>
        <w:t xml:space="preserve">11.10 </w:t>
      </w:r>
      <w:r w:rsidR="00BC4F97" w:rsidRPr="00B3579A">
        <w:rPr>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 </w:t>
      </w:r>
    </w:p>
    <w:p w:rsidR="00BC4F97" w:rsidRPr="00B3579A" w:rsidRDefault="0040504E" w:rsidP="00BF3912">
      <w:pPr>
        <w:ind w:firstLine="709"/>
        <w:jc w:val="both"/>
        <w:rPr>
          <w:lang w:eastAsia="ru-RU"/>
        </w:rPr>
      </w:pPr>
      <w:r w:rsidRPr="00B3579A">
        <w:rPr>
          <w:lang w:eastAsia="ru-RU"/>
        </w:rPr>
        <w:t xml:space="preserve">11.11 </w:t>
      </w:r>
      <w:r w:rsidR="00BC4F97" w:rsidRPr="00B3579A">
        <w:rPr>
          <w:lang w:eastAsia="ru-RU"/>
        </w:rPr>
        <w:t xml:space="preserve">При расторжении Контракта по соглашению сторон оплата выполненных </w:t>
      </w:r>
      <w:r w:rsidR="005658AA" w:rsidRPr="00B3579A">
        <w:rPr>
          <w:lang w:eastAsia="ru-RU"/>
        </w:rPr>
        <w:t>Подрядчиком</w:t>
      </w:r>
      <w:r w:rsidR="00BC4F97" w:rsidRPr="00B3579A">
        <w:rPr>
          <w:lang w:eastAsia="ru-RU"/>
        </w:rPr>
        <w:t xml:space="preserve"> и принятых Заказчиком обязательств по Контракту производится в сроки, предусмотренные подписанным Сторонами соглашением о расторжении Контракта, которые в любом случае не могут превышать 12 месяцев. До момента оплаты стороны производят сверку расчетов, которой подтверждается объем выполненных </w:t>
      </w:r>
      <w:r w:rsidR="00F06D67" w:rsidRPr="00B3579A">
        <w:rPr>
          <w:lang w:eastAsia="ru-RU"/>
        </w:rPr>
        <w:t>Работ</w:t>
      </w:r>
      <w:r w:rsidR="00BC4F97" w:rsidRPr="00B3579A">
        <w:rPr>
          <w:lang w:eastAsia="ru-RU"/>
        </w:rPr>
        <w:t xml:space="preserve"> </w:t>
      </w:r>
      <w:r w:rsidR="005658AA" w:rsidRPr="00B3579A">
        <w:rPr>
          <w:lang w:eastAsia="ru-RU"/>
        </w:rPr>
        <w:t>Подрядчиком</w:t>
      </w:r>
      <w:r w:rsidR="00BC4F97" w:rsidRPr="00B3579A">
        <w:rPr>
          <w:lang w:eastAsia="ru-RU"/>
        </w:rPr>
        <w:t>.</w:t>
      </w:r>
    </w:p>
    <w:p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11.</w:t>
      </w:r>
      <w:r w:rsidR="0040504E" w:rsidRPr="00B3579A">
        <w:rPr>
          <w:rFonts w:ascii="Times New Roman" w:hAnsi="Times New Roman" w:cs="Times New Roman"/>
          <w:color w:val="auto"/>
        </w:rPr>
        <w:t>11.</w:t>
      </w:r>
      <w:r w:rsidRPr="00B3579A">
        <w:rPr>
          <w:rFonts w:ascii="Times New Roman" w:hAnsi="Times New Roman" w:cs="Times New Roman"/>
          <w:color w:val="auto"/>
        </w:rPr>
        <w:t>1 Основания расторжения Контракта в судебном порядке:</w:t>
      </w:r>
    </w:p>
    <w:p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нарушении Подрядчиком условий Контракта (пп. 1 п. 2 ст. 450 ГК РФ);</w:t>
      </w:r>
    </w:p>
    <w:p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изменении обстоятельств, из которых стороны исходили при заключении Контракта (ст. 451 ГК РФ);</w:t>
      </w:r>
    </w:p>
    <w:p w:rsidR="003A69FF" w:rsidRPr="00B3579A" w:rsidRDefault="003A69FF"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E6C18" w:rsidRPr="00B3579A" w:rsidRDefault="002E6C18"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w:t>
      </w:r>
      <w:r w:rsidRPr="00B3579A">
        <w:rPr>
          <w:rFonts w:ascii="Times New Roman" w:hAnsi="Times New Roman" w:cs="Times New Roman"/>
          <w:color w:val="auto"/>
        </w:rPr>
        <w:tab/>
        <w:t xml:space="preserve">в иных случаях, предусмотренных Гражданским кодексом РФ и законодательством (пп. 2 п. 2 ст. 450 ГК РФ). </w:t>
      </w:r>
    </w:p>
    <w:p w:rsidR="00BC4F97" w:rsidRPr="00B3579A" w:rsidRDefault="0040504E" w:rsidP="00BF3912">
      <w:pPr>
        <w:ind w:firstLine="709"/>
        <w:jc w:val="both"/>
        <w:rPr>
          <w:b/>
          <w:i/>
          <w:color w:val="FF0000"/>
        </w:rPr>
      </w:pPr>
      <w:r w:rsidRPr="00B3579A">
        <w:t xml:space="preserve">11.12 </w:t>
      </w:r>
      <w:r w:rsidR="00F03A08" w:rsidRPr="00B3579A">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03A08" w:rsidRPr="00B3579A">
        <w:rPr>
          <w:color w:val="000000"/>
        </w:rPr>
        <w:t>и положениями</w:t>
      </w:r>
      <w:r w:rsidR="00F03A08" w:rsidRPr="00B3579A">
        <w:rPr>
          <w:b/>
          <w:i/>
          <w:color w:val="FF0000"/>
        </w:rPr>
        <w:t xml:space="preserve"> частей 8</w:t>
      </w:r>
      <w:r w:rsidR="00F03A08" w:rsidRPr="00B3579A">
        <w:t xml:space="preserve"> </w:t>
      </w:r>
      <w:r w:rsidR="00F03A08" w:rsidRPr="00B3579A">
        <w:rPr>
          <w:b/>
          <w:i/>
          <w:color w:val="FF0000"/>
        </w:rPr>
        <w:t>– 18, 23-24</w:t>
      </w:r>
      <w:hyperlink r:id="rId17" w:history="1">
        <w:r w:rsidR="00F03A08" w:rsidRPr="00B3579A">
          <w:rPr>
            <w:rStyle w:val="Internetlink"/>
            <w:b/>
            <w:i/>
            <w:color w:val="FF0000"/>
            <w:u w:val="none"/>
          </w:rPr>
          <w:t xml:space="preserve"> статьи </w:t>
        </w:r>
      </w:hyperlink>
      <w:r w:rsidR="00F03A08" w:rsidRPr="00B3579A">
        <w:rPr>
          <w:b/>
          <w:i/>
          <w:color w:val="FF0000"/>
        </w:rPr>
        <w:t>95 Федерального закона № 44-ФЗ.</w:t>
      </w:r>
    </w:p>
    <w:p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 xml:space="preserve">11.12.1 </w:t>
      </w:r>
      <w:bookmarkStart w:id="6" w:name="_Hlk15912575"/>
      <w:r w:rsidRPr="00B3579A">
        <w:rPr>
          <w:rFonts w:eastAsia="Calibri"/>
          <w:color w:val="auto"/>
          <w:szCs w:val="22"/>
        </w:rPr>
        <w:t>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bookmarkEnd w:id="6"/>
    <w:p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11.12.2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(пункт 2 статьи 715 ГК РФ);</w:t>
      </w:r>
    </w:p>
    <w:p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11.12.4 если отступления от условий Контракта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11.12.5 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11.12.6 при существенном нарушении Контракта Подрядчиком.</w:t>
      </w:r>
    </w:p>
    <w:p w:rsidR="00F03A08" w:rsidRPr="00B3579A" w:rsidRDefault="0040504E" w:rsidP="00BF3912">
      <w:pPr>
        <w:pStyle w:val="af0"/>
        <w:widowControl w:val="0"/>
        <w:shd w:val="clear" w:color="auto" w:fill="FFFFFF"/>
        <w:spacing w:after="0"/>
        <w:ind w:left="0" w:firstLine="709"/>
        <w:rPr>
          <w:color w:val="000000"/>
        </w:rPr>
      </w:pPr>
      <w:r w:rsidRPr="00B3579A">
        <w:t xml:space="preserve">11.13 </w:t>
      </w:r>
      <w:r w:rsidR="00BC4F97" w:rsidRPr="00B3579A">
        <w:t>Заказчик вправе принять решение об одностороннем отказе от исполнения Контракта</w:t>
      </w:r>
      <w:r w:rsidR="00BC4F97" w:rsidRPr="00B3579A">
        <w:rPr>
          <w:lang w:eastAsia="ru-RU"/>
        </w:rPr>
        <w:t xml:space="preserve">, если подрядчик, чье членство в СРО обязательно, будет исключен из нее (п. 3 ст. 450.1 ГК Российской Федерации, </w:t>
      </w:r>
      <w:hyperlink r:id="rId18" w:history="1">
        <w:r w:rsidR="00BC4F97" w:rsidRPr="00B3579A">
          <w:rPr>
            <w:rStyle w:val="af9"/>
            <w:b/>
            <w:i/>
            <w:color w:val="FF0000"/>
            <w:u w:val="none"/>
            <w:lang w:eastAsia="ru-RU"/>
          </w:rPr>
          <w:t>ч. 9 ст. 95</w:t>
        </w:r>
      </w:hyperlink>
      <w:r w:rsidR="00BC4F97" w:rsidRPr="00B3579A">
        <w:rPr>
          <w:b/>
          <w:i/>
          <w:color w:val="FF0000"/>
          <w:lang w:eastAsia="ru-RU"/>
        </w:rPr>
        <w:t xml:space="preserve"> </w:t>
      </w:r>
      <w:r w:rsidR="00DB144F" w:rsidRPr="00B3579A">
        <w:rPr>
          <w:b/>
          <w:i/>
          <w:color w:val="FF0000"/>
          <w:lang w:eastAsia="ru-RU"/>
        </w:rPr>
        <w:t xml:space="preserve">Федерального </w:t>
      </w:r>
      <w:r w:rsidR="00BC4F97" w:rsidRPr="00B3579A">
        <w:rPr>
          <w:b/>
          <w:i/>
          <w:color w:val="FF0000"/>
          <w:lang w:eastAsia="ru-RU"/>
        </w:rPr>
        <w:t>Закона № 44-ФЗ</w:t>
      </w:r>
      <w:r w:rsidR="00BC4F97" w:rsidRPr="00B3579A">
        <w:rPr>
          <w:lang w:eastAsia="ru-RU"/>
        </w:rPr>
        <w:t>).</w:t>
      </w:r>
      <w:r w:rsidR="00F03A08" w:rsidRPr="00B3579A">
        <w:t xml:space="preserve"> </w:t>
      </w:r>
    </w:p>
    <w:p w:rsidR="00F03A08" w:rsidRPr="00B3579A" w:rsidRDefault="0040504E" w:rsidP="00BF3912">
      <w:pPr>
        <w:pStyle w:val="af0"/>
        <w:widowControl w:val="0"/>
        <w:shd w:val="clear" w:color="auto" w:fill="FFFFFF"/>
        <w:spacing w:after="0"/>
        <w:ind w:left="0" w:firstLine="709"/>
        <w:rPr>
          <w:color w:val="000000"/>
        </w:rPr>
      </w:pPr>
      <w:r w:rsidRPr="00B3579A">
        <w:t xml:space="preserve">11.14 </w:t>
      </w:r>
      <w:r w:rsidR="00F03A08" w:rsidRPr="00B3579A">
        <w:t xml:space="preserve">Заказчик обязан принять решение об одностороннем отказе от исполнения Контракта, если в ходе исполнения Контракта установлено, что </w:t>
      </w:r>
      <w:r w:rsidR="005658AA" w:rsidRPr="00B3579A">
        <w:t>Подрядчик</w:t>
      </w:r>
      <w:r w:rsidR="00F03A08" w:rsidRPr="00B3579A">
        <w:t xml:space="preserve"> не соответствует требованиям к участникам закупки, установленным документацией о закупке, или предоставил недостоверную информацию о своем соответствии таким требованиям, что позволило ему стать победителем определения </w:t>
      </w:r>
      <w:r w:rsidR="005658AA" w:rsidRPr="00B3579A">
        <w:t>Подрядчика</w:t>
      </w:r>
      <w:r w:rsidR="00F03A08" w:rsidRPr="00B3579A">
        <w:t>.</w:t>
      </w:r>
    </w:p>
    <w:p w:rsidR="00F03A08" w:rsidRPr="00B3579A" w:rsidRDefault="0040504E" w:rsidP="00BF3912">
      <w:pPr>
        <w:pStyle w:val="af0"/>
        <w:widowControl w:val="0"/>
        <w:shd w:val="clear" w:color="auto" w:fill="FFFFFF"/>
        <w:spacing w:after="0"/>
        <w:ind w:left="0" w:firstLine="709"/>
        <w:rPr>
          <w:color w:val="000000"/>
        </w:rPr>
      </w:pPr>
      <w:r w:rsidRPr="00B3579A">
        <w:rPr>
          <w:lang w:eastAsia="ru-RU"/>
        </w:rPr>
        <w:t xml:space="preserve">11.15 </w:t>
      </w:r>
      <w:r w:rsidR="006C2A17" w:rsidRPr="00B3579A">
        <w:rPr>
          <w:lang w:eastAsia="ru-RU"/>
        </w:rPr>
        <w:t>Заказчик обязан принять решение об одностороннем отказе от исполнения Контракта в случаях, установленных </w:t>
      </w:r>
      <w:hyperlink r:id="rId19" w:anchor="/document/70353464/entry/95150" w:tgtFrame="_blank" w:tooltip="Открыть документ в системе Гарант" w:history="1">
        <w:r w:rsidR="006C2A17" w:rsidRPr="00B3579A">
          <w:rPr>
            <w:lang w:eastAsia="ru-RU"/>
          </w:rPr>
          <w:t>частью 15 статьи 95</w:t>
        </w:r>
      </w:hyperlink>
      <w:r w:rsidR="006C2A17" w:rsidRPr="00B3579A">
        <w:rPr>
          <w:lang w:eastAsia="ru-RU"/>
        </w:rPr>
        <w:t xml:space="preserve"> </w:t>
      </w:r>
      <w:r w:rsidR="00DB144F" w:rsidRPr="00B3579A">
        <w:rPr>
          <w:lang w:eastAsia="ru-RU"/>
        </w:rPr>
        <w:t xml:space="preserve">Федерального </w:t>
      </w:r>
      <w:r w:rsidR="006C2A17" w:rsidRPr="00B3579A">
        <w:rPr>
          <w:lang w:eastAsia="ru-RU"/>
        </w:rPr>
        <w:t>Закона 44-ФЗ.</w:t>
      </w:r>
    </w:p>
    <w:p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11.16 </w:t>
      </w:r>
      <w:r w:rsidR="006C2A17" w:rsidRPr="00B3579A">
        <w:rPr>
          <w:lang w:eastAsia="ru-RU"/>
        </w:rPr>
        <w:t xml:space="preserve">Заказчик до принятия решения об одностороннем отказе от исполнения Контракта вправе провести экспертизу </w:t>
      </w:r>
      <w:r w:rsidR="00F06D67" w:rsidRPr="00B3579A">
        <w:rPr>
          <w:lang w:eastAsia="ru-RU"/>
        </w:rPr>
        <w:t>выполненных</w:t>
      </w:r>
      <w:r w:rsidR="006C2A17" w:rsidRPr="00B3579A">
        <w:rPr>
          <w:lang w:eastAsia="ru-RU"/>
        </w:rPr>
        <w:t xml:space="preserve"> </w:t>
      </w:r>
      <w:r w:rsidR="00F06D67" w:rsidRPr="00B3579A">
        <w:rPr>
          <w:lang w:eastAsia="ru-RU"/>
        </w:rPr>
        <w:t>Работ</w:t>
      </w:r>
      <w:r w:rsidR="006C2A17" w:rsidRPr="00B3579A">
        <w:rPr>
          <w:lang w:eastAsia="ru-RU"/>
        </w:rPr>
        <w:t xml:space="preserve"> с привлечением экспертов, экспертных организаций.</w:t>
      </w:r>
    </w:p>
    <w:p w:rsidR="00F03A08" w:rsidRPr="00B3579A" w:rsidRDefault="00BF3912" w:rsidP="00BF3912">
      <w:pPr>
        <w:pStyle w:val="af0"/>
        <w:widowControl w:val="0"/>
        <w:shd w:val="clear" w:color="auto" w:fill="FFFFFF"/>
        <w:spacing w:after="0"/>
        <w:ind w:left="0" w:firstLine="709"/>
        <w:rPr>
          <w:color w:val="000000"/>
        </w:rPr>
      </w:pPr>
      <w:r w:rsidRPr="00B3579A">
        <w:t xml:space="preserve">11.17 </w:t>
      </w:r>
      <w:r w:rsidR="005109E2" w:rsidRPr="00B3579A">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Контракта, послужившие основанием для одностороннего отказа Заказчика от исполнения Контракта.</w:t>
      </w:r>
    </w:p>
    <w:p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11.18 </w:t>
      </w:r>
      <w:r w:rsidR="006C2A17" w:rsidRPr="00B3579A">
        <w:rPr>
          <w:lang w:eastAsia="ru-RU"/>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5658AA" w:rsidRPr="00B3579A">
        <w:rPr>
          <w:lang w:eastAsia="ru-RU"/>
        </w:rPr>
        <w:t>Подрядчика</w:t>
      </w:r>
      <w:r w:rsidR="006C2A17" w:rsidRPr="00B3579A">
        <w:rPr>
          <w:lang w:eastAsia="ru-RU"/>
        </w:rPr>
        <w:t xml:space="preserve"> об одностороннем отказе от исполнения Контракта.</w:t>
      </w:r>
    </w:p>
    <w:p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11.19 </w:t>
      </w:r>
      <w:r w:rsidR="006C2A17" w:rsidRPr="00B3579A">
        <w:rPr>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5658AA" w:rsidRPr="00B3579A">
        <w:rPr>
          <w:lang w:eastAsia="ru-RU"/>
        </w:rPr>
        <w:t>Подрядчика</w:t>
      </w:r>
      <w:r w:rsidR="006C2A17" w:rsidRPr="00B3579A">
        <w:rPr>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6C2A17" w:rsidRPr="00B3579A">
        <w:rPr>
          <w:color w:val="22272F"/>
          <w:shd w:val="clear" w:color="auto" w:fill="FFFFFF"/>
        </w:rPr>
        <w:t>а также Заказчику компенсированы затраты на проведение экспертизы.</w:t>
      </w:r>
      <w:r w:rsidR="006C2A17" w:rsidRPr="00B3579A">
        <w:rPr>
          <w:lang w:eastAsia="ru-RU"/>
        </w:rPr>
        <w:t xml:space="preserve"> Данное правило не применяется в случае повторного нарушения </w:t>
      </w:r>
      <w:r w:rsidR="005658AA" w:rsidRPr="00B3579A">
        <w:rPr>
          <w:lang w:eastAsia="ru-RU"/>
        </w:rPr>
        <w:t>Подрядчиком</w:t>
      </w:r>
      <w:r w:rsidR="006C2A17" w:rsidRPr="00B3579A">
        <w:rPr>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7" w:name="_Hlk14158308"/>
    </w:p>
    <w:p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11.20 </w:t>
      </w:r>
      <w:r w:rsidR="005658AA" w:rsidRPr="00B3579A">
        <w:rPr>
          <w:lang w:eastAsia="ru-RU"/>
        </w:rPr>
        <w:t>Подрядчик</w:t>
      </w:r>
      <w:r w:rsidR="00BC4F97" w:rsidRPr="00B3579A">
        <w:rPr>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w:t>
      </w:r>
      <w:r w:rsidR="00F06D67" w:rsidRPr="00B3579A">
        <w:rPr>
          <w:lang w:eastAsia="ru-RU"/>
        </w:rPr>
        <w:t>каза от исполнения контракта о выполнении</w:t>
      </w:r>
      <w:r w:rsidR="00F03A08" w:rsidRPr="00B3579A">
        <w:rPr>
          <w:lang w:eastAsia="ru-RU"/>
        </w:rPr>
        <w:t xml:space="preserve"> </w:t>
      </w:r>
      <w:r w:rsidR="00F06D67" w:rsidRPr="00B3579A">
        <w:rPr>
          <w:lang w:eastAsia="ru-RU"/>
        </w:rPr>
        <w:t>Работ</w:t>
      </w:r>
      <w:r w:rsidR="00BC4F97" w:rsidRPr="00B3579A">
        <w:rPr>
          <w:lang w:eastAsia="ru-RU"/>
        </w:rPr>
        <w:t>.</w:t>
      </w:r>
    </w:p>
    <w:p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11.21 </w:t>
      </w:r>
      <w:r w:rsidR="00BC4F97" w:rsidRPr="00B3579A">
        <w:rPr>
          <w:lang w:eastAsia="ru-RU"/>
        </w:rPr>
        <w:t xml:space="preserve">Решение </w:t>
      </w:r>
      <w:r w:rsidR="005658AA" w:rsidRPr="00B3579A">
        <w:rPr>
          <w:lang w:eastAsia="ru-RU"/>
        </w:rPr>
        <w:t>Подрядчика</w:t>
      </w:r>
      <w:r w:rsidR="00BC4F97" w:rsidRPr="00B3579A">
        <w:rPr>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5658AA" w:rsidRPr="00B3579A">
        <w:rPr>
          <w:lang w:eastAsia="ru-RU"/>
        </w:rPr>
        <w:t>Подрядчиком</w:t>
      </w:r>
      <w:r w:rsidR="00BC4F97" w:rsidRPr="00B3579A">
        <w:rPr>
          <w:lang w:eastAsia="ru-RU"/>
        </w:rPr>
        <w:t xml:space="preserve"> Заказчика об одностороннем отказе от исполнения Контракта.</w:t>
      </w:r>
    </w:p>
    <w:p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11.22 </w:t>
      </w:r>
      <w:r w:rsidR="005658AA" w:rsidRPr="00B3579A">
        <w:rPr>
          <w:lang w:eastAsia="ru-RU"/>
        </w:rPr>
        <w:t>Подрядчик</w:t>
      </w:r>
      <w:r w:rsidR="00BC4F97" w:rsidRPr="00B3579A">
        <w:rPr>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11.23 </w:t>
      </w:r>
      <w:r w:rsidR="005658AA" w:rsidRPr="00B3579A">
        <w:rPr>
          <w:lang w:eastAsia="ru-RU"/>
        </w:rPr>
        <w:t>Подрядчик</w:t>
      </w:r>
      <w:r w:rsidR="00BC4F97" w:rsidRPr="00B3579A">
        <w:rPr>
          <w:lang w:eastAsia="ru-RU"/>
        </w:rPr>
        <w:t xml:space="preserve"> вправе отказаться от исполнения обязательств по Контракту возмездного </w:t>
      </w:r>
      <w:r w:rsidR="00F06D67" w:rsidRPr="00B3579A">
        <w:rPr>
          <w:lang w:eastAsia="ru-RU"/>
        </w:rPr>
        <w:t>выполнения Работ</w:t>
      </w:r>
      <w:r w:rsidR="00BC4F97" w:rsidRPr="00B3579A">
        <w:rPr>
          <w:lang w:eastAsia="ru-RU"/>
        </w:rPr>
        <w:t xml:space="preserve"> лишь при условии полного возмещения Заказчику убытков (пункт 2 статьи 782 ГК </w:t>
      </w:r>
      <w:r w:rsidR="00BC4F97" w:rsidRPr="00B3579A">
        <w:t>Российской Федерации</w:t>
      </w:r>
      <w:r w:rsidR="00BC4F97" w:rsidRPr="00B3579A">
        <w:rPr>
          <w:lang w:eastAsia="ru-RU"/>
        </w:rPr>
        <w:t>).</w:t>
      </w:r>
    </w:p>
    <w:p w:rsidR="00F03A08" w:rsidRPr="00B3579A" w:rsidRDefault="00BF3912" w:rsidP="00BF3912">
      <w:pPr>
        <w:pStyle w:val="af0"/>
        <w:widowControl w:val="0"/>
        <w:shd w:val="clear" w:color="auto" w:fill="FFFFFF"/>
        <w:spacing w:after="0"/>
        <w:ind w:left="0" w:firstLine="709"/>
        <w:rPr>
          <w:color w:val="000000"/>
        </w:rPr>
      </w:pPr>
      <w:r w:rsidRPr="00B3579A">
        <w:rPr>
          <w:i/>
          <w:color w:val="FF0000"/>
          <w:lang w:eastAsia="ru-RU"/>
        </w:rPr>
        <w:t xml:space="preserve">11.24 </w:t>
      </w:r>
      <w:r w:rsidR="00BC4F97" w:rsidRPr="00B3579A">
        <w:rPr>
          <w:i/>
          <w:color w:val="FF0000"/>
          <w:lang w:eastAsia="ru-RU"/>
        </w:rPr>
        <w:t>В случае признания в соответствии с Бюджетным кодексом Российской Федерации от 31.07.1998 № 145-</w:t>
      </w:r>
      <w:r w:rsidR="00F818AB" w:rsidRPr="00B3579A">
        <w:rPr>
          <w:i/>
          <w:color w:val="FF0000"/>
          <w:lang w:eastAsia="ru-RU"/>
        </w:rPr>
        <w:t>ФЗ</w:t>
      </w:r>
      <w:r w:rsidR="00BC4F97" w:rsidRPr="00B3579A">
        <w:rPr>
          <w:i/>
          <w:color w:val="FF0000"/>
          <w:lang w:eastAsia="ru-RU"/>
        </w:rPr>
        <w:t xml:space="preserve"> утратившими силу положений закона о бюджете на текущий финансовый год и плановый период в части, относящейся к плановому периоду, 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
    <w:bookmarkEnd w:id="7"/>
    <w:p w:rsidR="005109E2" w:rsidRPr="00B3579A" w:rsidRDefault="0042651E" w:rsidP="0042651E">
      <w:pPr>
        <w:pStyle w:val="Standard"/>
        <w:contextualSpacing/>
        <w:jc w:val="center"/>
        <w:rPr>
          <w:b/>
          <w:lang w:val="ru-RU"/>
        </w:rPr>
      </w:pPr>
      <w:r w:rsidRPr="00B3579A">
        <w:rPr>
          <w:b/>
          <w:lang w:val="ru-RU"/>
        </w:rPr>
        <w:t xml:space="preserve">12. </w:t>
      </w:r>
      <w:r w:rsidR="006C2A17" w:rsidRPr="00B3579A">
        <w:rPr>
          <w:b/>
          <w:lang w:val="ru-RU"/>
        </w:rPr>
        <w:t>Решение спорных вопросов</w:t>
      </w:r>
    </w:p>
    <w:p w:rsidR="005109E2" w:rsidRPr="00B3579A" w:rsidRDefault="0042651E" w:rsidP="0042651E">
      <w:pPr>
        <w:pStyle w:val="Standard"/>
        <w:ind w:firstLine="709"/>
        <w:contextualSpacing/>
        <w:jc w:val="both"/>
        <w:rPr>
          <w:lang w:val="ru-RU"/>
        </w:rPr>
      </w:pPr>
      <w:r w:rsidRPr="00B3579A">
        <w:rPr>
          <w:lang w:val="ru-RU"/>
        </w:rPr>
        <w:t xml:space="preserve">12.1 </w:t>
      </w:r>
      <w:r w:rsidR="005109E2" w:rsidRPr="00B3579A">
        <w:rPr>
          <w:lang w:val="ru-RU"/>
        </w:rPr>
        <w:t>При исполнении настоящего Контракта по вопросам, неурегулированным настоящим Контрактом, Стороны руководствуются законодательством Российской Федерации.</w:t>
      </w:r>
    </w:p>
    <w:p w:rsidR="005109E2" w:rsidRPr="00B3579A" w:rsidRDefault="0042651E" w:rsidP="0042651E">
      <w:pPr>
        <w:pStyle w:val="Standard"/>
        <w:ind w:firstLine="709"/>
        <w:contextualSpacing/>
        <w:jc w:val="both"/>
        <w:rPr>
          <w:lang w:val="ru-RU"/>
        </w:rPr>
      </w:pPr>
      <w:r w:rsidRPr="00B3579A">
        <w:rPr>
          <w:lang w:val="ru-RU"/>
        </w:rPr>
        <w:t xml:space="preserve">12.2 </w:t>
      </w:r>
      <w:r w:rsidR="005109E2" w:rsidRPr="00B3579A">
        <w:rPr>
          <w:lang w:val="ru-RU"/>
        </w:rPr>
        <w:t xml:space="preserve">Спорные вопросы, возникающие в ходе исполнения настоящего Контракта, </w:t>
      </w:r>
      <w:r w:rsidR="005109E2" w:rsidRPr="00B3579A">
        <w:rPr>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rsidR="005109E2" w:rsidRPr="00B3579A" w:rsidRDefault="0042651E" w:rsidP="0042651E">
      <w:pPr>
        <w:pStyle w:val="Standard"/>
        <w:ind w:firstLine="709"/>
        <w:jc w:val="both"/>
        <w:rPr>
          <w:lang w:val="ru-RU"/>
        </w:rPr>
      </w:pPr>
      <w:r w:rsidRPr="00B3579A">
        <w:rPr>
          <w:lang w:val="ru-RU"/>
        </w:rPr>
        <w:t xml:space="preserve">12.3 </w:t>
      </w:r>
      <w:r w:rsidR="005109E2" w:rsidRPr="00B3579A">
        <w:rPr>
          <w:lang w:val="ru-RU"/>
        </w:rPr>
        <w:t>Претензионный порядок рассмотрения споров, возникших при исполнении настоящего Контракта,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rsidR="005109E2" w:rsidRPr="00B3579A" w:rsidRDefault="0042651E" w:rsidP="0042651E">
      <w:pPr>
        <w:pStyle w:val="Textbodyindent"/>
        <w:tabs>
          <w:tab w:val="clear" w:pos="1854"/>
        </w:tabs>
        <w:spacing w:after="0"/>
        <w:ind w:left="0" w:firstLine="709"/>
        <w:contextualSpacing/>
        <w:rPr>
          <w:lang w:val="ru-RU"/>
        </w:rPr>
      </w:pPr>
      <w:r w:rsidRPr="00B3579A">
        <w:rPr>
          <w:lang w:val="ru-RU"/>
        </w:rPr>
        <w:t xml:space="preserve">12.4 </w:t>
      </w:r>
      <w:r w:rsidR="005109E2" w:rsidRPr="00B3579A">
        <w:rPr>
          <w:lang w:val="ru-RU"/>
        </w:rPr>
        <w:t xml:space="preserve">При возникновении между </w:t>
      </w:r>
      <w:r w:rsidR="005658AA" w:rsidRPr="00B3579A">
        <w:rPr>
          <w:lang w:val="ru-RU"/>
        </w:rPr>
        <w:t>Подрядчиком</w:t>
      </w:r>
      <w:r w:rsidR="005109E2" w:rsidRPr="00B3579A">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58AA" w:rsidRPr="00B3579A">
        <w:rPr>
          <w:lang w:val="ru-RU"/>
        </w:rPr>
        <w:t>Подрядчик</w:t>
      </w:r>
      <w:r w:rsidR="005109E2" w:rsidRPr="00B3579A">
        <w:rPr>
          <w:lang w:val="ru-RU"/>
        </w:rPr>
        <w:t>.</w:t>
      </w:r>
    </w:p>
    <w:p w:rsidR="005109E2" w:rsidRPr="00B3579A" w:rsidRDefault="0042651E" w:rsidP="0042651E">
      <w:pPr>
        <w:pStyle w:val="Standard"/>
        <w:tabs>
          <w:tab w:val="left" w:pos="-927"/>
        </w:tabs>
        <w:contextualSpacing/>
        <w:jc w:val="center"/>
        <w:rPr>
          <w:lang w:val="ru-RU"/>
        </w:rPr>
      </w:pPr>
      <w:r w:rsidRPr="00B3579A">
        <w:rPr>
          <w:b/>
          <w:lang w:val="ru-RU"/>
        </w:rPr>
        <w:t xml:space="preserve">13. </w:t>
      </w:r>
      <w:r w:rsidR="006C2A17" w:rsidRPr="00B3579A">
        <w:rPr>
          <w:b/>
          <w:lang w:val="ru-RU"/>
        </w:rPr>
        <w:t>Обеспечение исполнения контракта</w:t>
      </w:r>
    </w:p>
    <w:p w:rsidR="006C2A17" w:rsidRPr="0008706D" w:rsidRDefault="0042651E" w:rsidP="00F7155C">
      <w:pPr>
        <w:pStyle w:val="af0"/>
        <w:spacing w:after="0"/>
        <w:ind w:left="0" w:firstLine="709"/>
        <w:rPr>
          <w:i/>
          <w:color w:val="auto"/>
        </w:rPr>
      </w:pPr>
      <w:r w:rsidRPr="00B3579A">
        <w:t xml:space="preserve">13.1 </w:t>
      </w:r>
      <w:r w:rsidR="006C2A17" w:rsidRPr="00B3579A">
        <w:t xml:space="preserve">Обеспечение исполнения Контракта предусмотрено для обеспечения исполнения </w:t>
      </w:r>
      <w:r w:rsidR="005658AA" w:rsidRPr="00B3579A">
        <w:t>Подрядчиком</w:t>
      </w:r>
      <w:r w:rsidR="006C2A17" w:rsidRPr="00B3579A">
        <w:t xml:space="preserve"> его обязательств по Контракту, в том числе таких обязательств, как </w:t>
      </w:r>
      <w:r w:rsidR="00F06D67" w:rsidRPr="00B3579A">
        <w:t>выполнение</w:t>
      </w:r>
      <w:r w:rsidR="006C2A17" w:rsidRPr="00B3579A">
        <w:t xml:space="preserve"> </w:t>
      </w:r>
      <w:r w:rsidR="00F06D67" w:rsidRPr="00B3579A">
        <w:t>Работ</w:t>
      </w:r>
      <w:r w:rsidR="006C2A17" w:rsidRPr="00B3579A">
        <w:t xml:space="preserve"> надлежащего качества, соблюдение сроков </w:t>
      </w:r>
      <w:r w:rsidR="00F06D67" w:rsidRPr="00B3579A">
        <w:t>выполнения Работ</w:t>
      </w:r>
      <w:r w:rsidR="006C2A17" w:rsidRPr="00B3579A">
        <w:t>, оплата неустойки за неисполнение или ненадлежащее исполнение условий Контракта, возмещение ущерба.</w:t>
      </w:r>
    </w:p>
    <w:p w:rsidR="006C2A17" w:rsidRPr="00B3579A" w:rsidRDefault="0008706D" w:rsidP="00F7155C">
      <w:pPr>
        <w:pStyle w:val="af0"/>
        <w:spacing w:after="0"/>
        <w:ind w:left="0" w:firstLine="709"/>
      </w:pPr>
      <w:r>
        <w:t>13.2</w:t>
      </w:r>
      <w:r w:rsidR="0042651E" w:rsidRPr="00B3579A">
        <w:t xml:space="preserve"> </w:t>
      </w:r>
      <w:r w:rsidR="006C2A17" w:rsidRPr="00B3579A">
        <w:t>Исполнение Контракта обеспечивается предоставлением независимой гарантии, соответствующей требованиям Федерально</w:t>
      </w:r>
      <w:r w:rsidR="00261513" w:rsidRPr="00B3579A">
        <w:t>го</w:t>
      </w:r>
      <w:r w:rsidR="006C2A17" w:rsidRPr="00B3579A">
        <w:t xml:space="preserve"> закон</w:t>
      </w:r>
      <w:r w:rsidR="00261513" w:rsidRPr="00B3579A">
        <w:t>а</w:t>
      </w:r>
      <w:r w:rsidR="006C2A17" w:rsidRPr="00B3579A">
        <w:t xml:space="preserve">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6C2A17" w:rsidRPr="00B3579A" w:rsidRDefault="0008706D" w:rsidP="00F7155C">
      <w:pPr>
        <w:pStyle w:val="af0"/>
        <w:spacing w:after="0"/>
        <w:ind w:left="0" w:firstLine="709"/>
      </w:pPr>
      <w:r>
        <w:t>13.3</w:t>
      </w:r>
      <w:r w:rsidR="0042651E" w:rsidRPr="00B3579A">
        <w:t xml:space="preserve"> </w:t>
      </w:r>
      <w:r w:rsidRPr="00E4447C">
        <w:rPr>
          <w:color w:val="auto"/>
        </w:rPr>
        <w:t xml:space="preserve">Размер </w:t>
      </w:r>
      <w:r w:rsidRPr="00542EB3">
        <w:rPr>
          <w:color w:val="auto"/>
        </w:rPr>
        <w:t>обеспечения исполнения Контракта составляет 1 % (</w:t>
      </w:r>
      <w:r w:rsidR="00BD62FD" w:rsidRPr="00542EB3">
        <w:rPr>
          <w:color w:val="auto"/>
        </w:rPr>
        <w:t>один</w:t>
      </w:r>
      <w:r w:rsidRPr="00542EB3">
        <w:rPr>
          <w:color w:val="auto"/>
        </w:rPr>
        <w:t xml:space="preserve"> процент) от цены Контракта, что составляет </w:t>
      </w:r>
      <w:r w:rsidR="00BD62FD" w:rsidRPr="00542EB3">
        <w:rPr>
          <w:iCs/>
          <w:color w:val="auto"/>
          <w:shd w:val="clear" w:color="auto" w:fill="FFFFFF"/>
        </w:rPr>
        <w:t>3</w:t>
      </w:r>
      <w:r w:rsidR="00696394" w:rsidRPr="00542EB3">
        <w:rPr>
          <w:iCs/>
          <w:color w:val="auto"/>
          <w:shd w:val="clear" w:color="auto" w:fill="FFFFFF"/>
        </w:rPr>
        <w:t xml:space="preserve"> </w:t>
      </w:r>
      <w:r w:rsidR="00BD62FD" w:rsidRPr="00542EB3">
        <w:rPr>
          <w:iCs/>
          <w:color w:val="auto"/>
          <w:shd w:val="clear" w:color="auto" w:fill="FFFFFF"/>
        </w:rPr>
        <w:t>780</w:t>
      </w:r>
      <w:r w:rsidR="00696394" w:rsidRPr="00542EB3">
        <w:rPr>
          <w:iCs/>
          <w:color w:val="auto"/>
          <w:shd w:val="clear" w:color="auto" w:fill="FFFFFF"/>
        </w:rPr>
        <w:t xml:space="preserve"> </w:t>
      </w:r>
      <w:r w:rsidR="00BD62FD" w:rsidRPr="00542EB3">
        <w:rPr>
          <w:iCs/>
          <w:color w:val="auto"/>
          <w:shd w:val="clear" w:color="auto" w:fill="FFFFFF"/>
        </w:rPr>
        <w:t>104</w:t>
      </w:r>
      <w:r w:rsidR="00696394" w:rsidRPr="00542EB3">
        <w:rPr>
          <w:iCs/>
          <w:color w:val="auto"/>
          <w:shd w:val="clear" w:color="auto" w:fill="FFFFFF"/>
        </w:rPr>
        <w:t xml:space="preserve"> (</w:t>
      </w:r>
      <w:r w:rsidR="00BD62FD" w:rsidRPr="00542EB3">
        <w:rPr>
          <w:iCs/>
          <w:color w:val="auto"/>
          <w:shd w:val="clear" w:color="auto" w:fill="FFFFFF"/>
        </w:rPr>
        <w:t>Три миллиона семьсот восемьдесят тысяч сто четыре</w:t>
      </w:r>
      <w:r w:rsidR="00696394" w:rsidRPr="00542EB3">
        <w:rPr>
          <w:iCs/>
          <w:color w:val="auto"/>
          <w:shd w:val="clear" w:color="auto" w:fill="FFFFFF"/>
        </w:rPr>
        <w:t>) рубл</w:t>
      </w:r>
      <w:r w:rsidR="00BD62FD" w:rsidRPr="00542EB3">
        <w:rPr>
          <w:iCs/>
          <w:color w:val="auto"/>
          <w:shd w:val="clear" w:color="auto" w:fill="FFFFFF"/>
        </w:rPr>
        <w:t>я</w:t>
      </w:r>
      <w:r w:rsidR="00696394" w:rsidRPr="00542EB3">
        <w:rPr>
          <w:iCs/>
          <w:color w:val="auto"/>
          <w:shd w:val="clear" w:color="auto" w:fill="FFFFFF"/>
        </w:rPr>
        <w:t xml:space="preserve"> </w:t>
      </w:r>
      <w:r w:rsidR="00BD62FD" w:rsidRPr="00542EB3">
        <w:rPr>
          <w:iCs/>
          <w:color w:val="auto"/>
          <w:shd w:val="clear" w:color="auto" w:fill="FFFFFF"/>
        </w:rPr>
        <w:t>37</w:t>
      </w:r>
      <w:r w:rsidR="00696394" w:rsidRPr="00542EB3">
        <w:rPr>
          <w:iCs/>
          <w:color w:val="auto"/>
          <w:shd w:val="clear" w:color="auto" w:fill="FFFFFF"/>
        </w:rPr>
        <w:t xml:space="preserve"> копеек.</w:t>
      </w:r>
    </w:p>
    <w:p w:rsidR="006C2A17" w:rsidRPr="00B3579A" w:rsidRDefault="006C2A17" w:rsidP="00F7155C">
      <w:pPr>
        <w:pStyle w:val="af0"/>
        <w:spacing w:after="0"/>
        <w:ind w:left="0" w:firstLine="709"/>
      </w:pPr>
      <w:r w:rsidRPr="00B3579A">
        <w:rPr>
          <w:color w:val="000000"/>
        </w:rPr>
        <w:t>13.</w:t>
      </w:r>
      <w:r w:rsidR="0008706D">
        <w:rPr>
          <w:color w:val="000000"/>
        </w:rPr>
        <w:t>4</w:t>
      </w:r>
      <w:r w:rsidRPr="00B3579A">
        <w:rPr>
          <w:color w:val="000000"/>
        </w:rPr>
        <w:t xml:space="preserve"> </w:t>
      </w:r>
      <w:r w:rsidR="005658AA" w:rsidRPr="00B3579A">
        <w:rPr>
          <w:color w:val="000000"/>
        </w:rPr>
        <w:t>Подрядчик</w:t>
      </w:r>
      <w:r w:rsidRPr="00B3579A">
        <w:rPr>
          <w:color w:val="000000"/>
        </w:rPr>
        <w:t xml:space="preserve"> в ходе исполнения Контракта вправе предоставить </w:t>
      </w:r>
      <w:r w:rsidRPr="00B3579A">
        <w:t xml:space="preserve">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w:t>
      </w:r>
      <w:r w:rsidR="005658AA" w:rsidRPr="00B3579A">
        <w:t>Подрядчик</w:t>
      </w:r>
      <w:r w:rsidRPr="00B3579A">
        <w:t xml:space="preserve"> может изменить способ обеспечения исполнения Контракта.</w:t>
      </w:r>
    </w:p>
    <w:p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независимой гарантии:</w:t>
      </w:r>
    </w:p>
    <w:p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Независимая гарантия должна быть безотзывной и содержать указание на согласие Гаранта с тем, что изменения и дополнения, внесенные в Контракт, не освобождают его от обязательств по соответствующей независимой гарантии; </w:t>
      </w:r>
    </w:p>
    <w:p w:rsidR="0077608F" w:rsidRPr="00B3579A" w:rsidRDefault="0042651E"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5</w:t>
      </w:r>
      <w:r w:rsidRPr="00B3579A">
        <w:rPr>
          <w:rFonts w:ascii="Times New Roman" w:hAnsi="Times New Roman" w:cs="Times New Roman"/>
          <w:color w:val="000000"/>
        </w:rPr>
        <w:t xml:space="preserve">.2 </w:t>
      </w:r>
      <w:r w:rsidR="006C2A17" w:rsidRPr="00B3579A">
        <w:rPr>
          <w:rFonts w:ascii="Times New Roman" w:hAnsi="Times New Roman" w:cs="Times New Roman"/>
          <w:color w:val="000000"/>
        </w:rPr>
        <w:t xml:space="preserve">В независимой гарантии в обязательном порядке должна быть указана информация, установленная частью 2 статьи 45 </w:t>
      </w:r>
      <w:r w:rsidR="006C2A17" w:rsidRPr="00B3579A">
        <w:rPr>
          <w:rFonts w:ascii="Times New Roman" w:hAnsi="Times New Roman" w:cs="Times New Roman"/>
          <w:color w:val="000000"/>
          <w:lang w:eastAsia="ru-RU"/>
        </w:rPr>
        <w:t>Федерального закона № 44-ФЗ</w:t>
      </w:r>
      <w:r w:rsidR="006C2A17" w:rsidRPr="00B3579A">
        <w:rPr>
          <w:rFonts w:ascii="Times New Roman" w:hAnsi="Times New Roman" w:cs="Times New Roman"/>
          <w:color w:val="000000"/>
        </w:rPr>
        <w:t>.</w:t>
      </w:r>
    </w:p>
    <w:p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.3 </w:t>
      </w:r>
      <w:r w:rsidR="006C2A17" w:rsidRPr="00B3579A">
        <w:rPr>
          <w:rFonts w:ascii="Times New Roman" w:hAnsi="Times New Roman" w:cs="Times New Roman"/>
          <w:color w:val="auto"/>
        </w:rPr>
        <w:t xml:space="preserve">Срок действия независимой гарантии должен превышать </w:t>
      </w:r>
      <w:r w:rsidR="006C2A17" w:rsidRPr="00B3579A">
        <w:rPr>
          <w:rFonts w:ascii="Times New Roman" w:hAnsi="Times New Roman" w:cs="Times New Roman"/>
          <w:szCs w:val="24"/>
          <w:lang w:eastAsia="zh-CN"/>
        </w:rPr>
        <w:t xml:space="preserve">предусмотренный Контрактом срок исполнения обязательств, которые должны быть обеспечены такой независимой гарантией </w:t>
      </w:r>
      <w:r w:rsidR="006C2A17" w:rsidRPr="00B3579A">
        <w:rPr>
          <w:rFonts w:ascii="Times New Roman" w:hAnsi="Times New Roman" w:cs="Times New Roman"/>
          <w:color w:val="auto"/>
        </w:rPr>
        <w:t xml:space="preserve">не менее чем на </w:t>
      </w:r>
      <w:r w:rsidR="006C2A17" w:rsidRPr="00B3579A">
        <w:rPr>
          <w:rFonts w:ascii="Times New Roman" w:hAnsi="Times New Roman" w:cs="Times New Roman"/>
          <w:b/>
          <w:i/>
          <w:color w:val="auto"/>
        </w:rPr>
        <w:t>один</w:t>
      </w:r>
      <w:r w:rsidR="006C2A17" w:rsidRPr="00B3579A">
        <w:rPr>
          <w:rFonts w:ascii="Times New Roman" w:hAnsi="Times New Roman" w:cs="Times New Roman"/>
          <w:color w:val="auto"/>
        </w:rPr>
        <w:t xml:space="preserve"> месяц. Срок действия указанного обеспечения может быть прекращен до наступления указанного срока в случае досрочного 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своих обязательств по Контракту.</w:t>
      </w:r>
    </w:p>
    <w:p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денежных средств:</w:t>
      </w:r>
    </w:p>
    <w:p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Денежные средства в виде </w:t>
      </w:r>
      <w:r w:rsidR="006C2A17" w:rsidRPr="00B3579A">
        <w:rPr>
          <w:rFonts w:ascii="Times New Roman" w:hAnsi="Times New Roman" w:cs="Times New Roman"/>
          <w:color w:val="000000"/>
        </w:rPr>
        <w:t xml:space="preserve">способа обеспечения исполнения Контракта должен быть перечислен </w:t>
      </w:r>
      <w:r w:rsidR="005C6240" w:rsidRPr="00B3579A">
        <w:rPr>
          <w:rFonts w:ascii="Times New Roman" w:hAnsi="Times New Roman" w:cs="Times New Roman"/>
          <w:color w:val="000000"/>
        </w:rPr>
        <w:t>Подрядчиком</w:t>
      </w:r>
      <w:r w:rsidR="006C2A17" w:rsidRPr="00B3579A">
        <w:rPr>
          <w:rFonts w:ascii="Times New Roman" w:hAnsi="Times New Roman" w:cs="Times New Roman"/>
          <w:color w:val="000000"/>
        </w:rPr>
        <w:t xml:space="preserve"> в сроки, установленные в </w:t>
      </w:r>
      <w:r w:rsidR="006C2A17" w:rsidRPr="00B3579A">
        <w:rPr>
          <w:rFonts w:ascii="Times New Roman" w:hAnsi="Times New Roman" w:cs="Times New Roman"/>
          <w:color w:val="000000"/>
          <w:lang w:eastAsia="ru-RU"/>
        </w:rPr>
        <w:t xml:space="preserve">Федеральном законе № 44-ФЗ </w:t>
      </w:r>
      <w:r w:rsidR="006C2A17" w:rsidRPr="00B3579A">
        <w:rPr>
          <w:rFonts w:ascii="Times New Roman" w:hAnsi="Times New Roman" w:cs="Times New Roman"/>
          <w:color w:val="000000"/>
        </w:rPr>
        <w:t xml:space="preserve">и будет находиться у Заказчика до момента </w:t>
      </w:r>
      <w:r w:rsidR="006C2A17" w:rsidRPr="00B3579A">
        <w:rPr>
          <w:rFonts w:ascii="Times New Roman" w:hAnsi="Times New Roman" w:cs="Times New Roman"/>
          <w:color w:val="auto"/>
        </w:rPr>
        <w:t xml:space="preserve">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обязательств перед Заказчиком. </w:t>
      </w:r>
    </w:p>
    <w:p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.2 </w:t>
      </w:r>
      <w:r w:rsidR="006C2A17" w:rsidRPr="00B3579A">
        <w:rPr>
          <w:rFonts w:ascii="Times New Roman" w:hAnsi="Times New Roman" w:cs="Times New Roman"/>
          <w:color w:val="auto"/>
        </w:rPr>
        <w:t>На момент подписания настоящего Контракта Заказчиком денежные средства должны быть зачислены на расчетный счет Заказчика (</w:t>
      </w:r>
      <w:r w:rsidR="006C2A17" w:rsidRPr="00B3579A">
        <w:rPr>
          <w:rFonts w:ascii="Times New Roman" w:hAnsi="Times New Roman" w:cs="Times New Roman"/>
          <w:color w:val="000000"/>
        </w:rPr>
        <w:t xml:space="preserve">ГУП РК «Вода Крыма» </w:t>
      </w:r>
      <w:r w:rsidR="006C2A17" w:rsidRPr="00B3579A">
        <w:rPr>
          <w:rFonts w:ascii="Times New Roman" w:hAnsi="Times New Roman" w:cs="Times New Roman"/>
          <w:color w:val="000000"/>
        </w:rPr>
        <w:cr/>
        <w:t>ОКПО 00772458, ОГРН 1149102120947 ИНН 9102057281 КПП 910201001   БИК 043510123 АО "ГЕНБАНК" г. Симферополь к/с 30101810835100000123 р/с 40602810900230140008</w:t>
      </w:r>
      <w:r w:rsidR="006C2A17" w:rsidRPr="00B3579A">
        <w:rPr>
          <w:rFonts w:ascii="Times New Roman" w:hAnsi="Times New Roman" w:cs="Times New Roman"/>
          <w:color w:val="auto"/>
        </w:rPr>
        <w:t xml:space="preserve">). </w:t>
      </w:r>
    </w:p>
    <w:p w:rsidR="006C2A17" w:rsidRPr="00B3579A" w:rsidRDefault="006C2A17" w:rsidP="00F7155C">
      <w:pPr>
        <w:pStyle w:val="af0"/>
        <w:widowControl w:val="0"/>
        <w:autoSpaceDN w:val="0"/>
        <w:ind w:left="0" w:firstLine="709"/>
        <w:textAlignment w:val="baseline"/>
        <w:rPr>
          <w:color w:val="FF0000"/>
        </w:rPr>
      </w:pPr>
      <w:r w:rsidRPr="00B3579A">
        <w:t>13.</w:t>
      </w:r>
      <w:r w:rsidR="0008706D">
        <w:t>7</w:t>
      </w:r>
      <w:r w:rsidRPr="00B3579A">
        <w:t xml:space="preserve"> Обеспечение исполнения возвращается </w:t>
      </w:r>
      <w:r w:rsidR="005C6240" w:rsidRPr="00B3579A">
        <w:t>Подрядчику</w:t>
      </w:r>
      <w:r w:rsidRPr="00B3579A">
        <w:t xml:space="preserve"> в полном объёме, </w:t>
      </w:r>
      <w:r w:rsidRPr="00B3579A">
        <w:rPr>
          <w:bCs/>
          <w:iCs/>
        </w:rPr>
        <w:t>части этих денежных средств в случае уменьшения размера обеспечения исполнения Контракта в соответствии с частями 7,</w:t>
      </w:r>
      <w:r w:rsidRPr="00B3579A">
        <w:t> </w:t>
      </w:r>
      <w:r w:rsidRPr="00B3579A">
        <w:rPr>
          <w:bCs/>
          <w:iCs/>
        </w:rPr>
        <w:t>7.1 и 7.2 статьи 96</w:t>
      </w:r>
      <w:r w:rsidR="00DB144F" w:rsidRPr="00B3579A">
        <w:rPr>
          <w:bCs/>
          <w:iCs/>
        </w:rPr>
        <w:t xml:space="preserve"> Федерального</w:t>
      </w:r>
      <w:r w:rsidRPr="00B3579A">
        <w:rPr>
          <w:bCs/>
          <w:iCs/>
        </w:rPr>
        <w:t xml:space="preserve"> Закона № 44-ФЗ</w:t>
      </w:r>
      <w:r w:rsidRPr="00B3579A">
        <w:t xml:space="preserve"> (либо в части, оставшейся после удовлетворения требований Заказчика, возникших в период действия залога) </w:t>
      </w:r>
      <w:r w:rsidRPr="00B3579A">
        <w:rPr>
          <w:bCs/>
          <w:iCs/>
        </w:rPr>
        <w:t xml:space="preserve">не более тридцати дней с даты исполнения </w:t>
      </w:r>
      <w:r w:rsidR="005C6240" w:rsidRPr="00B3579A">
        <w:rPr>
          <w:bCs/>
          <w:iCs/>
        </w:rPr>
        <w:t>Подрядчиком</w:t>
      </w:r>
      <w:r w:rsidRPr="00B3579A">
        <w:rPr>
          <w:bCs/>
          <w:iCs/>
        </w:rPr>
        <w:t xml:space="preserve"> обязательств, предусмотренных Контрактом / </w:t>
      </w:r>
      <w:r w:rsidRPr="00B3579A">
        <w:rPr>
          <w:i/>
          <w:color w:val="FF0000"/>
        </w:rPr>
        <w:t xml:space="preserve">в случае установления заказчиком ограничения, предусмотренного </w:t>
      </w:r>
      <w:hyperlink r:id="rId20" w:history="1">
        <w:r w:rsidRPr="00B3579A">
          <w:rPr>
            <w:i/>
            <w:color w:val="FF0000"/>
          </w:rPr>
          <w:t>частью 3 статьи 30</w:t>
        </w:r>
      </w:hyperlink>
      <w:r w:rsidRPr="00B3579A">
        <w:rPr>
          <w:i/>
          <w:color w:val="FF0000"/>
        </w:rPr>
        <w:t xml:space="preserve"> Федерального закона № 44-ФЗ, такой срок не должен превышать пятнадцать дней с даты исполнения </w:t>
      </w:r>
      <w:r w:rsidR="00F52A37" w:rsidRPr="00B3579A">
        <w:rPr>
          <w:i/>
          <w:color w:val="FF0000"/>
        </w:rPr>
        <w:t>Подрядчиком</w:t>
      </w:r>
      <w:r w:rsidR="00F52A37" w:rsidRPr="00B3579A">
        <w:rPr>
          <w:color w:val="FF0000"/>
        </w:rPr>
        <w:t xml:space="preserve"> </w:t>
      </w:r>
      <w:r w:rsidRPr="00B3579A">
        <w:rPr>
          <w:i/>
          <w:color w:val="FF0000"/>
        </w:rPr>
        <w:t>обязательств, предусмотренных Контрактом.</w:t>
      </w:r>
    </w:p>
    <w:p w:rsidR="006C2A17" w:rsidRPr="00B3579A" w:rsidRDefault="006C2A17"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8</w:t>
      </w:r>
      <w:r w:rsidRPr="00B3579A">
        <w:rPr>
          <w:rFonts w:ascii="Times New Roman" w:hAnsi="Times New Roman" w:cs="Times New Roman"/>
          <w:color w:val="auto"/>
        </w:rPr>
        <w:t xml:space="preserve"> В ходе исполнения Контракта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1" w:history="1">
        <w:r w:rsidRPr="00B3579A">
          <w:rPr>
            <w:rFonts w:ascii="Times New Roman" w:hAnsi="Times New Roman" w:cs="Times New Roman"/>
            <w:color w:val="auto"/>
          </w:rPr>
          <w:t>частями 7.2</w:t>
        </w:r>
      </w:hyperlink>
      <w:r w:rsidRPr="00B3579A">
        <w:rPr>
          <w:rFonts w:ascii="Times New Roman" w:hAnsi="Times New Roman" w:cs="Times New Roman"/>
          <w:color w:val="auto"/>
        </w:rPr>
        <w:t xml:space="preserve"> и </w:t>
      </w:r>
      <w:hyperlink r:id="rId22" w:history="1">
        <w:r w:rsidRPr="00B3579A">
          <w:rPr>
            <w:rFonts w:ascii="Times New Roman" w:hAnsi="Times New Roman" w:cs="Times New Roman"/>
            <w:color w:val="auto"/>
          </w:rPr>
          <w:t>7.3</w:t>
        </w:r>
      </w:hyperlink>
      <w:r w:rsidRPr="00B3579A">
        <w:rPr>
          <w:rFonts w:ascii="Times New Roman" w:hAnsi="Times New Roman" w:cs="Times New Roman"/>
          <w:color w:val="auto"/>
        </w:rPr>
        <w:t xml:space="preserve"> статьи 96 </w:t>
      </w:r>
      <w:r w:rsidR="00DB144F" w:rsidRPr="00B3579A">
        <w:rPr>
          <w:rFonts w:ascii="Times New Roman" w:hAnsi="Times New Roman" w:cs="Times New Roman"/>
          <w:color w:val="auto"/>
        </w:rPr>
        <w:t xml:space="preserve">Федерального </w:t>
      </w:r>
      <w:r w:rsidRPr="00B3579A">
        <w:rPr>
          <w:rFonts w:ascii="Times New Roman" w:hAnsi="Times New Roman" w:cs="Times New Roman"/>
          <w:color w:val="auto"/>
        </w:rPr>
        <w:t xml:space="preserve">Закона № 44-ФЗ.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6C2A17" w:rsidRPr="00B3579A" w:rsidRDefault="00DE5B5D" w:rsidP="00F7155C">
      <w:pPr>
        <w:pStyle w:val="af0"/>
        <w:widowControl w:val="0"/>
        <w:spacing w:after="0"/>
        <w:ind w:left="0" w:firstLine="709"/>
      </w:pPr>
      <w:r w:rsidRPr="00B3579A">
        <w:t>13.</w:t>
      </w:r>
      <w:r w:rsidR="0008706D">
        <w:t>9</w:t>
      </w:r>
      <w:r w:rsidRPr="00B3579A">
        <w:t xml:space="preserve"> </w:t>
      </w:r>
      <w:r w:rsidR="006C2A17" w:rsidRPr="00B3579A">
        <w:t xml:space="preserve">Обеспечение исполнения Контракта сохраняет свою силу при изменении законодательства Российской Федерации, а также при реорганизации </w:t>
      </w:r>
      <w:r w:rsidR="005C6240" w:rsidRPr="00B3579A">
        <w:rPr>
          <w:lang w:eastAsia="ru-RU"/>
        </w:rPr>
        <w:t>Подрядчика</w:t>
      </w:r>
      <w:r w:rsidR="006C2A17" w:rsidRPr="00B3579A">
        <w:t xml:space="preserve"> или Заказчика.</w:t>
      </w:r>
    </w:p>
    <w:p w:rsidR="006C2A17" w:rsidRPr="00B3579A" w:rsidRDefault="002B2EA6" w:rsidP="00F7155C">
      <w:pPr>
        <w:pStyle w:val="af0"/>
        <w:widowControl w:val="0"/>
        <w:tabs>
          <w:tab w:val="left" w:pos="709"/>
        </w:tabs>
        <w:spacing w:after="0"/>
        <w:ind w:left="0" w:firstLine="709"/>
      </w:pPr>
      <w:r w:rsidRPr="00B3579A">
        <w:t>13.</w:t>
      </w:r>
      <w:r w:rsidR="0008706D">
        <w:t>10</w:t>
      </w:r>
      <w:r w:rsidR="00DE5B5D" w:rsidRPr="00B3579A">
        <w:t xml:space="preserve"> </w:t>
      </w:r>
      <w:r w:rsidR="006C2A17" w:rsidRPr="00B3579A">
        <w:t xml:space="preserve">Все затраты, связанные с заключением и оформлением Контрактов и иных документов по обеспечению исполнения Контракта, несет </w:t>
      </w:r>
      <w:r w:rsidR="005C6240" w:rsidRPr="00B3579A">
        <w:t>Подрядчик</w:t>
      </w:r>
      <w:r w:rsidR="006C2A17" w:rsidRPr="00B3579A">
        <w:t>.</w:t>
      </w:r>
    </w:p>
    <w:p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11</w:t>
      </w:r>
      <w:r w:rsidRPr="00B3579A">
        <w:rPr>
          <w:rFonts w:ascii="Times New Roman" w:hAnsi="Times New Roman" w:cs="Times New Roman"/>
          <w:color w:val="000000"/>
        </w:rPr>
        <w:t xml:space="preserve"> Размер обеспечения исполнения контракта уменьшается посредством направления Заказчиком информации об исполнении обязательств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по Контракту,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w:t>
      </w:r>
      <w:r w:rsidR="005C6240" w:rsidRPr="00B3579A">
        <w:rPr>
          <w:rFonts w:ascii="Times New Roman" w:hAnsi="Times New Roman" w:cs="Times New Roman"/>
          <w:color w:val="000000"/>
        </w:rPr>
        <w:t>Подрядчика</w:t>
      </w:r>
      <w:r w:rsidRPr="00B3579A">
        <w:rPr>
          <w:rFonts w:ascii="Times New Roman" w:hAnsi="Times New Roman" w:cs="Times New Roman"/>
          <w:color w:val="000000"/>
        </w:rPr>
        <w:t>, в срок, указанный в п. 13.10. Контракта, ему возвращаются Заказчиком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 xml:space="preserve">Предусмотренное уменьшение размера обеспечения исполнения Контракта осуществляется при условии отсутствия неисполненных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требований об уплате неустоек, предъявленных Заказчиком в соответствии с Федеральным законом № 44-ФЗ, а также приемки Заказчиком поставленного товара, выполненной работы (ее результатов), </w:t>
      </w:r>
      <w:r w:rsidR="00F06D67" w:rsidRPr="00B3579A">
        <w:rPr>
          <w:rFonts w:ascii="Times New Roman" w:hAnsi="Times New Roman" w:cs="Times New Roman"/>
          <w:color w:val="000000"/>
        </w:rPr>
        <w:t>выполненной Работы</w:t>
      </w:r>
      <w:r w:rsidRPr="00B3579A">
        <w:rPr>
          <w:rFonts w:ascii="Times New Roman" w:hAnsi="Times New Roman" w:cs="Times New Roman"/>
          <w:color w:val="000000"/>
        </w:rPr>
        <w:t xml:space="preserve">, результатов отдельного этапа исполнения контракта в объеме выплаченного аванса (если контрактом предусмотрена выплата аванса).  </w:t>
      </w:r>
    </w:p>
    <w:p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12</w:t>
      </w:r>
      <w:r w:rsidRPr="00B3579A">
        <w:rPr>
          <w:rFonts w:ascii="Times New Roman" w:hAnsi="Times New Roman" w:cs="Times New Roman"/>
          <w:color w:val="000000"/>
        </w:rPr>
        <w:t xml:space="preserve"> </w:t>
      </w:r>
      <w:r w:rsidR="00F7155C" w:rsidRPr="00B3579A">
        <w:rPr>
          <w:rFonts w:ascii="Times New Roman" w:hAnsi="Times New Roman" w:cs="Times New Roman"/>
          <w:color w:val="000000"/>
        </w:rPr>
        <w:t>В случае замены обеспечения Подрядчиком, р</w:t>
      </w:r>
      <w:r w:rsidRPr="00B3579A">
        <w:rPr>
          <w:rFonts w:ascii="Times New Roman" w:hAnsi="Times New Roman" w:cs="Times New Roman"/>
          <w:color w:val="000000"/>
        </w:rPr>
        <w:t>азмер такого обеспечения может быть уменьшен в порядке и случаях, которые предусмотрены настоящим разделом.</w:t>
      </w:r>
    </w:p>
    <w:p w:rsidR="006C2A17" w:rsidRPr="00B3579A" w:rsidRDefault="002B2EA6"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13</w:t>
      </w:r>
      <w:r w:rsidR="006C2A17" w:rsidRPr="00B3579A">
        <w:rPr>
          <w:bCs/>
          <w:color w:val="000000"/>
        </w:rPr>
        <w:t xml:space="preserve"> Исключение банка из перечня, предусмотренного ч. 1.2 ст. 45 </w:t>
      </w:r>
      <w:r w:rsidR="00DB144F" w:rsidRPr="00B3579A">
        <w:rPr>
          <w:bCs/>
          <w:color w:val="000000"/>
        </w:rPr>
        <w:t xml:space="preserve">Федерального </w:t>
      </w:r>
      <w:r w:rsidR="006C2A17" w:rsidRPr="00B3579A">
        <w:rPr>
          <w:bCs/>
          <w:color w:val="000000"/>
        </w:rPr>
        <w:t>Закона № 44-ФЗ, региональной гарантийной организации из перечня, предусмотренного ч. 1.7 ст. 45</w:t>
      </w:r>
      <w:r w:rsidR="00DB144F" w:rsidRPr="00B3579A">
        <w:rPr>
          <w:bCs/>
          <w:color w:val="000000"/>
        </w:rPr>
        <w:t xml:space="preserve"> Федерального</w:t>
      </w:r>
      <w:r w:rsidR="006C2A17" w:rsidRPr="00B3579A">
        <w:rPr>
          <w:bCs/>
          <w:color w:val="000000"/>
        </w:rPr>
        <w:t xml:space="preserve"> Закона №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6C2A17" w:rsidRPr="00B3579A" w:rsidRDefault="006C2A17"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14</w:t>
      </w:r>
      <w:r w:rsidRPr="00B3579A">
        <w:rPr>
          <w:bCs/>
          <w:color w:val="000000"/>
        </w:rPr>
        <w:t xml:space="preserve">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предусмотренных пунктом 13.1</w:t>
      </w:r>
      <w:r w:rsidR="002B2EA6" w:rsidRPr="00B3579A">
        <w:rPr>
          <w:bCs/>
          <w:color w:val="000000"/>
        </w:rPr>
        <w:t>4</w:t>
      </w:r>
      <w:r w:rsidRPr="00B3579A">
        <w:rPr>
          <w:bCs/>
          <w:color w:val="000000"/>
        </w:rPr>
        <w:t xml:space="preserve"> Контракта. </w:t>
      </w:r>
    </w:p>
    <w:p w:rsidR="00113146" w:rsidRPr="00B3579A" w:rsidRDefault="002B2EA6" w:rsidP="002B2EA6">
      <w:pPr>
        <w:pStyle w:val="Standard"/>
        <w:contextualSpacing/>
        <w:jc w:val="center"/>
        <w:rPr>
          <w:b/>
          <w:lang w:val="ru-RU"/>
        </w:rPr>
      </w:pPr>
      <w:r w:rsidRPr="00B3579A">
        <w:rPr>
          <w:b/>
          <w:lang w:val="ru-RU"/>
        </w:rPr>
        <w:t xml:space="preserve">14. </w:t>
      </w:r>
      <w:r w:rsidR="00113146" w:rsidRPr="00B3579A">
        <w:rPr>
          <w:b/>
          <w:lang w:val="ru-RU"/>
        </w:rPr>
        <w:t>Особенности осуществления трудовой деятельности</w:t>
      </w:r>
    </w:p>
    <w:p w:rsidR="00113146" w:rsidRPr="00B3579A" w:rsidRDefault="00113146" w:rsidP="00113146">
      <w:pPr>
        <w:pStyle w:val="Standard"/>
        <w:contextualSpacing/>
        <w:jc w:val="center"/>
        <w:rPr>
          <w:b/>
          <w:lang w:val="ru-RU"/>
        </w:rPr>
      </w:pPr>
      <w:r w:rsidRPr="00B3579A">
        <w:rPr>
          <w:b/>
          <w:lang w:val="ru-RU"/>
        </w:rPr>
        <w:t>на территории Республики Крым</w:t>
      </w:r>
    </w:p>
    <w:p w:rsidR="00113146" w:rsidRPr="00B3579A" w:rsidRDefault="002B2EA6" w:rsidP="002B2EA6">
      <w:pPr>
        <w:pStyle w:val="Standard"/>
        <w:ind w:firstLine="709"/>
        <w:contextualSpacing/>
        <w:jc w:val="both"/>
        <w:rPr>
          <w:lang w:val="ru-RU"/>
        </w:rPr>
      </w:pPr>
      <w:r w:rsidRPr="00B3579A">
        <w:rPr>
          <w:lang w:val="ru-RU"/>
        </w:rPr>
        <w:t xml:space="preserve">14.1 </w:t>
      </w:r>
      <w:r w:rsidR="00113146" w:rsidRPr="00B3579A">
        <w:rPr>
          <w:lang w:val="ru-RU"/>
        </w:rPr>
        <w:t xml:space="preserve">В соответствии с пунктом 2, Статьи 11, Главы 1 раздела1; пунктом 1, Статьи 83, Главы 14, Раздела 5 Налогового кодекса Российской Федерации (НК Российской Федерации) (с изменениями и дополнениями) </w:t>
      </w:r>
      <w:r w:rsidR="005C6240" w:rsidRPr="00B3579A">
        <w:rPr>
          <w:lang w:val="ru-RU"/>
        </w:rPr>
        <w:t>Подрядчик</w:t>
      </w:r>
      <w:r w:rsidR="00113146" w:rsidRPr="00B3579A">
        <w:rPr>
          <w:lang w:val="ru-RU"/>
        </w:rPr>
        <w:t>,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rsidR="00113146" w:rsidRPr="00B3579A" w:rsidRDefault="002B2EA6" w:rsidP="002B2EA6">
      <w:pPr>
        <w:pStyle w:val="Standard"/>
        <w:ind w:firstLine="709"/>
        <w:contextualSpacing/>
        <w:jc w:val="both"/>
        <w:rPr>
          <w:lang w:val="ru-RU"/>
        </w:rPr>
      </w:pPr>
      <w:r w:rsidRPr="00B3579A">
        <w:rPr>
          <w:lang w:val="ru-RU"/>
        </w:rPr>
        <w:t xml:space="preserve">14.2 </w:t>
      </w:r>
      <w:r w:rsidR="00113146" w:rsidRPr="00B3579A">
        <w:rPr>
          <w:lang w:val="ru-RU"/>
        </w:rPr>
        <w:t xml:space="preserve">После регистрации обособленного подразделения в территориальных налоговых органах по Республике Крым </w:t>
      </w:r>
      <w:r w:rsidR="005C6240" w:rsidRPr="00B3579A">
        <w:rPr>
          <w:lang w:val="ru-RU"/>
        </w:rPr>
        <w:t>Подрядчик</w:t>
      </w:r>
      <w:r w:rsidR="00113146" w:rsidRPr="00B3579A">
        <w:rPr>
          <w:lang w:val="ru-RU"/>
        </w:rPr>
        <w:t>, в течение 3 (трех) рабочих дней представляет Заказчику уведомление о постановке на учет по месту нахождения обособленного подразделения.</w:t>
      </w:r>
    </w:p>
    <w:p w:rsidR="00113146" w:rsidRPr="00B3579A" w:rsidRDefault="002B2EA6" w:rsidP="002B2EA6">
      <w:pPr>
        <w:jc w:val="center"/>
        <w:rPr>
          <w:b/>
        </w:rPr>
      </w:pPr>
      <w:r w:rsidRPr="00B3579A">
        <w:rPr>
          <w:b/>
        </w:rPr>
        <w:t xml:space="preserve">15. </w:t>
      </w:r>
      <w:r w:rsidR="00113146" w:rsidRPr="00B3579A">
        <w:rPr>
          <w:b/>
        </w:rPr>
        <w:t xml:space="preserve">Антикоррупционная оговорка </w:t>
      </w:r>
    </w:p>
    <w:p w:rsidR="00113146" w:rsidRPr="00B3579A" w:rsidRDefault="00113146" w:rsidP="00113146">
      <w:pPr>
        <w:suppressAutoHyphens w:val="0"/>
        <w:ind w:firstLine="709"/>
        <w:jc w:val="both"/>
      </w:pPr>
      <w:r w:rsidRPr="00B3579A">
        <w:t>15.1. При исполнении своих обязательств по Контракту, Стороны, их аффилированные лица, работники или посредники:</w:t>
      </w:r>
    </w:p>
    <w:p w:rsidR="00113146" w:rsidRPr="00B3579A" w:rsidRDefault="00113146" w:rsidP="005C6240">
      <w:pPr>
        <w:numPr>
          <w:ilvl w:val="0"/>
          <w:numId w:val="9"/>
        </w:numPr>
        <w:suppressAutoHyphens w:val="0"/>
        <w:ind w:firstLine="709"/>
        <w:jc w:val="both"/>
      </w:pPr>
      <w:r w:rsidRPr="00B3579A">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B2EA6" w:rsidRPr="00B3579A" w:rsidRDefault="00113146" w:rsidP="002B2EA6">
      <w:pPr>
        <w:numPr>
          <w:ilvl w:val="0"/>
          <w:numId w:val="9"/>
        </w:numPr>
        <w:suppressAutoHyphens w:val="0"/>
        <w:ind w:firstLine="709"/>
        <w:jc w:val="both"/>
      </w:pPr>
      <w:r w:rsidRPr="00B3579A">
        <w:t xml:space="preserve"> не осуществляют действия, квалифицируемые применимым для целей Контракта,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13146" w:rsidRPr="00B3579A" w:rsidRDefault="00113146" w:rsidP="002B2EA6">
      <w:pPr>
        <w:suppressAutoHyphens w:val="0"/>
        <w:ind w:firstLine="709"/>
        <w:jc w:val="both"/>
      </w:pPr>
      <w:r w:rsidRPr="00B3579A">
        <w:t>15.2. В случае возникновения у Стороны подозрений, что произошло или может произойти нарушение</w:t>
      </w:r>
      <w:r w:rsidR="00EE030A" w:rsidRPr="00B3579A">
        <w:t xml:space="preserve"> каких-либо положений настоящего раздела</w:t>
      </w:r>
      <w:r w:rsidRPr="00B3579A">
        <w:t xml:space="preserve"> Контракта,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EE030A" w:rsidRPr="00B3579A">
        <w:t xml:space="preserve">настоящего </w:t>
      </w:r>
      <w:r w:rsidRPr="00B3579A">
        <w:t>раздела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113146" w:rsidRPr="00B3579A" w:rsidRDefault="00113146" w:rsidP="00113146">
      <w:pPr>
        <w:suppressAutoHyphens w:val="0"/>
        <w:ind w:firstLine="709"/>
        <w:jc w:val="both"/>
        <w:rPr>
          <w:b/>
        </w:rPr>
      </w:pPr>
      <w:r w:rsidRPr="00B3579A">
        <w:t>15.3 В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5109E2" w:rsidRPr="00B3579A" w:rsidRDefault="002B2EA6" w:rsidP="002B2EA6">
      <w:pPr>
        <w:pStyle w:val="Standard"/>
        <w:contextualSpacing/>
        <w:jc w:val="center"/>
        <w:rPr>
          <w:b/>
          <w:lang w:val="ru-RU"/>
        </w:rPr>
      </w:pPr>
      <w:r w:rsidRPr="00B3579A">
        <w:rPr>
          <w:b/>
          <w:lang w:val="ru-RU"/>
        </w:rPr>
        <w:t xml:space="preserve">16. </w:t>
      </w:r>
      <w:r w:rsidR="001C0BCD" w:rsidRPr="00B3579A">
        <w:rPr>
          <w:b/>
          <w:lang w:val="ru-RU"/>
        </w:rPr>
        <w:t>Прочие условия</w:t>
      </w:r>
    </w:p>
    <w:p w:rsidR="005109E2" w:rsidRPr="00B3579A" w:rsidRDefault="002B2EA6" w:rsidP="002B2EA6">
      <w:pPr>
        <w:pStyle w:val="Standard"/>
        <w:ind w:firstLine="709"/>
        <w:contextualSpacing/>
        <w:jc w:val="both"/>
        <w:rPr>
          <w:lang w:val="ru-RU"/>
        </w:rPr>
      </w:pPr>
      <w:r w:rsidRPr="00B3579A">
        <w:rPr>
          <w:lang w:val="ru-RU"/>
        </w:rPr>
        <w:t xml:space="preserve">16.1 </w:t>
      </w:r>
      <w:r w:rsidR="005109E2" w:rsidRPr="00B3579A">
        <w:rPr>
          <w:lang w:val="ru-RU"/>
        </w:rPr>
        <w:t>Во всем остальном, что не предусмотрено настоящим Контрактом, Стороны руководствуются действующим законодательством Российской Федерации.</w:t>
      </w:r>
    </w:p>
    <w:p w:rsidR="005109E2" w:rsidRPr="00B3579A" w:rsidRDefault="002B2EA6" w:rsidP="002B2EA6">
      <w:pPr>
        <w:pStyle w:val="Standard"/>
        <w:ind w:firstLine="709"/>
        <w:jc w:val="both"/>
        <w:rPr>
          <w:lang w:val="ru-RU"/>
        </w:rPr>
      </w:pPr>
      <w:r w:rsidRPr="00B3579A">
        <w:rPr>
          <w:lang w:val="ru-RU"/>
        </w:rPr>
        <w:t xml:space="preserve">16.2 </w:t>
      </w:r>
      <w:r w:rsidR="005109E2" w:rsidRPr="00B3579A">
        <w:rPr>
          <w:lang w:val="ru-RU"/>
        </w:rPr>
        <w:t xml:space="preserve">Любые изменения и дополнения, вносимые в соответствии с законодательством Российской Федерации, к настоящему Контракту, действительны при условии, если они совершены в письменной форме и подписаны надлежаще уполномоченными на </w:t>
      </w:r>
      <w:r w:rsidRPr="00B3579A">
        <w:rPr>
          <w:lang w:val="ru-RU"/>
        </w:rPr>
        <w:t>э</w:t>
      </w:r>
      <w:r w:rsidR="005109E2" w:rsidRPr="00B3579A">
        <w:rPr>
          <w:lang w:val="ru-RU"/>
        </w:rPr>
        <w:t>то представителями Сторон.</w:t>
      </w:r>
    </w:p>
    <w:p w:rsidR="005109E2" w:rsidRPr="00B3579A" w:rsidRDefault="002B2EA6" w:rsidP="002B2EA6">
      <w:pPr>
        <w:pStyle w:val="Standard"/>
        <w:ind w:firstLine="709"/>
        <w:jc w:val="both"/>
        <w:rPr>
          <w:lang w:val="ru-RU"/>
        </w:rPr>
      </w:pPr>
      <w:r w:rsidRPr="00B3579A">
        <w:rPr>
          <w:lang w:val="ru-RU"/>
        </w:rPr>
        <w:t xml:space="preserve">16.3 </w:t>
      </w:r>
      <w:r w:rsidR="005109E2" w:rsidRPr="00B3579A">
        <w:rPr>
          <w:lang w:val="ru-RU"/>
        </w:rPr>
        <w:t>Все уведомления Сторон, связанные с исполнением Контракта, направляются в письменной форме по почте по указанным в разделе «</w:t>
      </w:r>
      <w:r w:rsidR="005109E2" w:rsidRPr="00B3579A">
        <w:rPr>
          <w:bCs/>
          <w:color w:val="000000"/>
          <w:lang w:val="ru-RU"/>
        </w:rPr>
        <w:t>ЮРИДИЧЕСКИЕ АДРЕСА И ПЛАТЕЖНЫЕ РЕКВИЗИТЫ СТОРОН»</w:t>
      </w:r>
      <w:r w:rsidR="005109E2" w:rsidRPr="00B3579A">
        <w:rPr>
          <w:lang w:val="ru-RU"/>
        </w:rPr>
        <w:t xml:space="preserve"> настоящего Контракта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5C6240" w:rsidRPr="00B3579A">
        <w:rPr>
          <w:lang w:val="ru-RU"/>
        </w:rPr>
        <w:t>Подрядчику</w:t>
      </w:r>
      <w:r w:rsidR="005109E2" w:rsidRPr="00B3579A">
        <w:rPr>
          <w:lang w:val="ru-RU"/>
        </w:rPr>
        <w:t>.</w:t>
      </w:r>
    </w:p>
    <w:p w:rsidR="005109E2" w:rsidRPr="00B3579A" w:rsidRDefault="005109E2" w:rsidP="002B2EA6">
      <w:pPr>
        <w:pStyle w:val="Standard"/>
        <w:ind w:firstLine="709"/>
        <w:jc w:val="both"/>
        <w:rPr>
          <w:lang w:val="ru-RU"/>
        </w:rPr>
      </w:pPr>
      <w:r w:rsidRPr="00B3579A">
        <w:rPr>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rsidR="005109E2" w:rsidRPr="00B3579A" w:rsidRDefault="005109E2" w:rsidP="002B2EA6">
      <w:pPr>
        <w:pStyle w:val="Standard"/>
        <w:ind w:firstLine="709"/>
        <w:jc w:val="both"/>
        <w:rPr>
          <w:lang w:val="ru-RU"/>
        </w:rPr>
      </w:pPr>
      <w:r w:rsidRPr="00B3579A">
        <w:rPr>
          <w:lang w:val="ru-RU"/>
        </w:rPr>
        <w:t>В случае отправления уведомлений посредством электронной почты, уведомления считаются полученными Стороной в день их отправки.</w:t>
      </w:r>
    </w:p>
    <w:p w:rsidR="005109E2" w:rsidRPr="00B3579A" w:rsidRDefault="005109E2" w:rsidP="002B2EA6">
      <w:pPr>
        <w:pStyle w:val="Standard"/>
        <w:ind w:firstLine="709"/>
        <w:jc w:val="both"/>
        <w:rPr>
          <w:lang w:val="ru-RU"/>
        </w:rPr>
      </w:pPr>
      <w:r w:rsidRPr="00B3579A">
        <w:rPr>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rsidR="005109E2" w:rsidRPr="00B3579A" w:rsidRDefault="002B2EA6" w:rsidP="002B2EA6">
      <w:pPr>
        <w:pStyle w:val="Standard"/>
        <w:ind w:firstLine="709"/>
        <w:jc w:val="both"/>
        <w:rPr>
          <w:lang w:val="ru-RU"/>
        </w:rPr>
      </w:pPr>
      <w:r w:rsidRPr="00B3579A">
        <w:rPr>
          <w:lang w:val="ru-RU"/>
        </w:rPr>
        <w:t xml:space="preserve">16.4 </w:t>
      </w:r>
      <w:r w:rsidR="005109E2" w:rsidRPr="00B3579A">
        <w:rPr>
          <w:lang w:val="ru-RU"/>
        </w:rPr>
        <w:t>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Контракту, связанные с перепиской и расчетами по настоящему Контракту, считаются исполненными надлежащим образом.</w:t>
      </w:r>
    </w:p>
    <w:p w:rsidR="005109E2" w:rsidRPr="00B3579A" w:rsidRDefault="002B2EA6" w:rsidP="002B2EA6">
      <w:pPr>
        <w:pStyle w:val="Standard"/>
        <w:ind w:firstLine="709"/>
        <w:jc w:val="both"/>
        <w:rPr>
          <w:lang w:val="ru-RU"/>
        </w:rPr>
      </w:pPr>
      <w:r w:rsidRPr="00B3579A">
        <w:rPr>
          <w:lang w:val="ru-RU"/>
        </w:rPr>
        <w:t xml:space="preserve">16.5 </w:t>
      </w:r>
      <w:r w:rsidR="005109E2" w:rsidRPr="00B3579A">
        <w:rPr>
          <w:lang w:val="ru-RU"/>
        </w:rPr>
        <w:t>В случае изменения адресов, платежных реквизитов Стороны обязаны направить официальное уведомление с отметкой о вручении и подписать соглашение к Контракту. При неисполнении данного обязательства все неблагоприятные последствия ложатся на уклонившуюся Сторону.</w:t>
      </w:r>
    </w:p>
    <w:p w:rsidR="005109E2" w:rsidRPr="00B3579A" w:rsidRDefault="002B2EA6" w:rsidP="002B2EA6">
      <w:pPr>
        <w:pStyle w:val="Standard"/>
        <w:ind w:firstLine="709"/>
        <w:jc w:val="both"/>
        <w:rPr>
          <w:lang w:val="ru-RU"/>
        </w:rPr>
      </w:pPr>
      <w:r w:rsidRPr="00B3579A">
        <w:rPr>
          <w:lang w:val="ru-RU"/>
        </w:rPr>
        <w:t xml:space="preserve">16.6 </w:t>
      </w:r>
      <w:r w:rsidR="005109E2" w:rsidRPr="00B3579A">
        <w:rPr>
          <w:lang w:val="ru-RU"/>
        </w:rPr>
        <w:t>В случае реорганизации, ликвидации одной из Сторон, последняя обязана в трехдневный срок уведомить об этом другую Сторону.</w:t>
      </w:r>
    </w:p>
    <w:p w:rsidR="005109E2" w:rsidRPr="00B3579A" w:rsidRDefault="002B2EA6" w:rsidP="002B2EA6">
      <w:pPr>
        <w:pStyle w:val="Standard"/>
        <w:ind w:firstLine="709"/>
        <w:jc w:val="both"/>
        <w:rPr>
          <w:lang w:val="ru-RU"/>
        </w:rPr>
      </w:pPr>
      <w:r w:rsidRPr="00B3579A">
        <w:rPr>
          <w:lang w:val="ru-RU"/>
        </w:rPr>
        <w:t xml:space="preserve">16.7 </w:t>
      </w:r>
      <w:r w:rsidR="005109E2" w:rsidRPr="00B3579A">
        <w:rPr>
          <w:lang w:val="ru-RU"/>
        </w:rPr>
        <w:t>Все приложения к настоящему Контракту являются его неотъемлемой частью.</w:t>
      </w:r>
    </w:p>
    <w:p w:rsidR="005109E2" w:rsidRPr="00B3579A" w:rsidRDefault="002B2EA6" w:rsidP="002B2EA6">
      <w:pPr>
        <w:pStyle w:val="Standard"/>
        <w:ind w:firstLine="709"/>
        <w:jc w:val="both"/>
        <w:rPr>
          <w:lang w:val="ru-RU"/>
        </w:rPr>
      </w:pPr>
      <w:r w:rsidRPr="00B3579A">
        <w:rPr>
          <w:lang w:val="ru-RU"/>
        </w:rPr>
        <w:t>16.</w:t>
      </w:r>
      <w:r w:rsidR="00035601">
        <w:rPr>
          <w:lang w:val="ru-RU"/>
        </w:rPr>
        <w:t>8</w:t>
      </w:r>
      <w:r w:rsidRPr="00B3579A">
        <w:rPr>
          <w:lang w:val="ru-RU"/>
        </w:rPr>
        <w:t xml:space="preserve"> </w:t>
      </w:r>
      <w:r w:rsidR="005109E2" w:rsidRPr="00B3579A">
        <w:rPr>
          <w:lang w:val="ru-RU"/>
        </w:rPr>
        <w:t>Окончание срока действия Контракта не освобождает Стороны от ответственности за нарушение его условий.</w:t>
      </w:r>
    </w:p>
    <w:p w:rsidR="005109E2" w:rsidRPr="00B3579A" w:rsidRDefault="002B2EA6" w:rsidP="002B2EA6">
      <w:pPr>
        <w:pStyle w:val="Standard"/>
        <w:ind w:right="-142"/>
        <w:jc w:val="center"/>
        <w:rPr>
          <w:lang w:val="ru-RU"/>
        </w:rPr>
      </w:pPr>
      <w:r w:rsidRPr="00B3579A">
        <w:rPr>
          <w:b/>
          <w:bCs/>
          <w:lang w:val="ru-RU"/>
        </w:rPr>
        <w:t xml:space="preserve">17. </w:t>
      </w:r>
      <w:r w:rsidR="001C0BCD" w:rsidRPr="00B3579A">
        <w:rPr>
          <w:b/>
          <w:bCs/>
          <w:lang w:val="ru-RU"/>
        </w:rPr>
        <w:t>Приложения к контракту</w:t>
      </w:r>
    </w:p>
    <w:p w:rsidR="005F6677" w:rsidRPr="00E4447C" w:rsidRDefault="005F6677" w:rsidP="005F6677">
      <w:pPr>
        <w:pStyle w:val="Standard"/>
        <w:shd w:val="clear" w:color="auto" w:fill="FFFFFF"/>
        <w:ind w:firstLine="709"/>
        <w:jc w:val="both"/>
        <w:rPr>
          <w:lang w:val="ru-RU"/>
        </w:rPr>
      </w:pPr>
      <w:r w:rsidRPr="00E4447C">
        <w:rPr>
          <w:lang w:val="ru-RU"/>
        </w:rPr>
        <w:t>К настоящему Контракту прилагаются следующие приложения:</w:t>
      </w:r>
    </w:p>
    <w:p w:rsidR="005F6677" w:rsidRPr="00E4447C" w:rsidRDefault="005F6677" w:rsidP="005F6677">
      <w:pPr>
        <w:tabs>
          <w:tab w:val="left" w:pos="0"/>
          <w:tab w:val="left" w:pos="284"/>
        </w:tabs>
        <w:ind w:firstLine="709"/>
        <w:jc w:val="both"/>
        <w:rPr>
          <w:i/>
        </w:rPr>
      </w:pPr>
      <w:r w:rsidRPr="00E4447C">
        <w:rPr>
          <w:i/>
        </w:rPr>
        <w:t>Приложение № 1 – График производства работ (предоставляется Подрядчиком);</w:t>
      </w:r>
    </w:p>
    <w:p w:rsidR="005F6677" w:rsidRPr="00E4447C" w:rsidRDefault="005F6677" w:rsidP="005F6677">
      <w:pPr>
        <w:tabs>
          <w:tab w:val="left" w:pos="0"/>
          <w:tab w:val="left" w:pos="284"/>
          <w:tab w:val="left" w:pos="710"/>
        </w:tabs>
        <w:ind w:firstLine="709"/>
        <w:jc w:val="both"/>
        <w:rPr>
          <w:i/>
        </w:rPr>
      </w:pPr>
      <w:r>
        <w:rPr>
          <w:i/>
        </w:rPr>
        <w:t>Приложение № 2</w:t>
      </w:r>
      <w:r w:rsidRPr="00E4447C">
        <w:rPr>
          <w:i/>
        </w:rPr>
        <w:t xml:space="preserve"> – Смета контракта;</w:t>
      </w:r>
    </w:p>
    <w:p w:rsidR="005F6677" w:rsidRPr="00E4447C" w:rsidRDefault="005F6677" w:rsidP="005F6677">
      <w:pPr>
        <w:pStyle w:val="Default"/>
        <w:tabs>
          <w:tab w:val="left" w:pos="1134"/>
        </w:tabs>
        <w:ind w:firstLine="709"/>
        <w:jc w:val="both"/>
        <w:rPr>
          <w:i/>
          <w:color w:val="auto"/>
        </w:rPr>
      </w:pPr>
      <w:r w:rsidRPr="00E4447C">
        <w:rPr>
          <w:i/>
          <w:color w:val="auto"/>
        </w:rPr>
        <w:t>Приложение № 3 – Техническое задание;</w:t>
      </w:r>
    </w:p>
    <w:p w:rsidR="005F6677" w:rsidRPr="00E4447C" w:rsidRDefault="005F6677" w:rsidP="005F6677">
      <w:pPr>
        <w:pStyle w:val="Default"/>
        <w:tabs>
          <w:tab w:val="left" w:pos="1134"/>
        </w:tabs>
        <w:ind w:firstLine="709"/>
        <w:jc w:val="both"/>
        <w:rPr>
          <w:i/>
          <w:color w:val="auto"/>
        </w:rPr>
      </w:pPr>
      <w:r w:rsidRPr="00E4447C">
        <w:rPr>
          <w:i/>
          <w:color w:val="auto"/>
        </w:rPr>
        <w:t>Приложение № 4 – План финансирования;</w:t>
      </w:r>
    </w:p>
    <w:p w:rsidR="005F6677" w:rsidRPr="00E4447C" w:rsidRDefault="005F6677" w:rsidP="005F6677">
      <w:pPr>
        <w:pStyle w:val="Default"/>
        <w:tabs>
          <w:tab w:val="left" w:pos="1134"/>
        </w:tabs>
        <w:ind w:firstLine="709"/>
        <w:jc w:val="both"/>
        <w:rPr>
          <w:i/>
          <w:color w:val="auto"/>
        </w:rPr>
      </w:pPr>
      <w:r w:rsidRPr="00E4447C">
        <w:rPr>
          <w:i/>
          <w:color w:val="auto"/>
        </w:rPr>
        <w:t>Приложение № 5 – Понижающий коэффициент.</w:t>
      </w:r>
    </w:p>
    <w:p w:rsidR="005109E2" w:rsidRPr="00B3579A" w:rsidRDefault="00EF2A37" w:rsidP="009A00AD">
      <w:pPr>
        <w:pStyle w:val="Standard"/>
        <w:shd w:val="clear" w:color="auto" w:fill="FFFFFF"/>
        <w:spacing w:after="200"/>
        <w:jc w:val="center"/>
        <w:rPr>
          <w:lang w:val="ru-RU"/>
        </w:rPr>
      </w:pPr>
      <w:r w:rsidRPr="00B3579A">
        <w:rPr>
          <w:b/>
          <w:bCs/>
          <w:color w:val="000000"/>
          <w:lang w:val="ru-RU"/>
        </w:rPr>
        <w:t>18</w:t>
      </w:r>
      <w:r w:rsidR="005109E2" w:rsidRPr="00B3579A">
        <w:rPr>
          <w:b/>
          <w:bCs/>
          <w:color w:val="000000"/>
          <w:lang w:val="ru-RU"/>
        </w:rPr>
        <w:t xml:space="preserve">. </w:t>
      </w:r>
      <w:r w:rsidR="001C0BCD" w:rsidRPr="00B3579A">
        <w:rPr>
          <w:b/>
          <w:bCs/>
          <w:color w:val="000000"/>
          <w:lang w:val="ru-RU"/>
        </w:rPr>
        <w:t>Юридические адреса и платежные реквизиты сторон</w:t>
      </w:r>
    </w:p>
    <w:tbl>
      <w:tblPr>
        <w:tblW w:w="9639" w:type="dxa"/>
        <w:tblInd w:w="250" w:type="dxa"/>
        <w:tblLayout w:type="fixed"/>
        <w:tblLook w:val="04A0" w:firstRow="1" w:lastRow="0" w:firstColumn="1" w:lastColumn="0" w:noHBand="0" w:noVBand="1"/>
      </w:tblPr>
      <w:tblGrid>
        <w:gridCol w:w="4678"/>
        <w:gridCol w:w="4961"/>
      </w:tblGrid>
      <w:tr w:rsidR="005109E2" w:rsidRPr="00B3579A" w:rsidTr="00077F49">
        <w:tc>
          <w:tcPr>
            <w:tcW w:w="4678" w:type="dxa"/>
            <w:hideMark/>
          </w:tcPr>
          <w:p w:rsidR="005109E2" w:rsidRPr="00B3579A" w:rsidRDefault="005109E2" w:rsidP="00747C58">
            <w:pPr>
              <w:autoSpaceDE w:val="0"/>
              <w:jc w:val="both"/>
              <w:rPr>
                <w:b/>
                <w:bCs/>
                <w:lang w:eastAsia="ar-SA"/>
              </w:rPr>
            </w:pPr>
            <w:r w:rsidRPr="00B3579A">
              <w:rPr>
                <w:b/>
                <w:bCs/>
              </w:rPr>
              <w:t>ЗАКАЗЧИК</w:t>
            </w:r>
          </w:p>
          <w:p w:rsidR="005109E2" w:rsidRPr="00B3579A" w:rsidRDefault="005109E2" w:rsidP="00747C58">
            <w:pPr>
              <w:autoSpaceDE w:val="0"/>
              <w:rPr>
                <w:b/>
              </w:rPr>
            </w:pPr>
            <w:r w:rsidRPr="00B3579A">
              <w:rPr>
                <w:b/>
                <w:bCs/>
              </w:rPr>
              <w:t>ГУП РК «Вода Крыма»</w:t>
            </w:r>
          </w:p>
        </w:tc>
        <w:tc>
          <w:tcPr>
            <w:tcW w:w="4961" w:type="dxa"/>
          </w:tcPr>
          <w:p w:rsidR="005109E2" w:rsidRPr="00B3579A" w:rsidRDefault="005C6240" w:rsidP="00747C58">
            <w:pPr>
              <w:ind w:firstLine="567"/>
              <w:jc w:val="both"/>
              <w:rPr>
                <w:b/>
              </w:rPr>
            </w:pPr>
            <w:r w:rsidRPr="00B3579A">
              <w:rPr>
                <w:b/>
              </w:rPr>
              <w:t>ПОДРЯДЧИК</w:t>
            </w:r>
            <w:r w:rsidR="005109E2" w:rsidRPr="00B3579A">
              <w:rPr>
                <w:b/>
              </w:rPr>
              <w:t>:</w:t>
            </w:r>
          </w:p>
          <w:p w:rsidR="005109E2" w:rsidRPr="00B3579A" w:rsidRDefault="005109E2" w:rsidP="00747C58">
            <w:pPr>
              <w:ind w:firstLine="567"/>
              <w:jc w:val="both"/>
              <w:rPr>
                <w:b/>
              </w:rPr>
            </w:pPr>
          </w:p>
        </w:tc>
      </w:tr>
      <w:tr w:rsidR="005109E2" w:rsidRPr="00B3579A" w:rsidTr="00077F49">
        <w:tc>
          <w:tcPr>
            <w:tcW w:w="4678" w:type="dxa"/>
            <w:hideMark/>
          </w:tcPr>
          <w:p w:rsidR="005109E2" w:rsidRPr="00B3579A" w:rsidRDefault="005109E2" w:rsidP="00747C58">
            <w:r w:rsidRPr="00B3579A">
              <w:t>Место нахождения:</w:t>
            </w:r>
            <w:r w:rsidRPr="00B3579A">
              <w:rPr>
                <w:rFonts w:eastAsia="Calibri"/>
                <w:kern w:val="2"/>
              </w:rPr>
              <w:t>295053, Республика Крым, г. Симферополь, ул. Киевская, 1 А</w:t>
            </w:r>
          </w:p>
          <w:p w:rsidR="005109E2" w:rsidRPr="00B3579A" w:rsidRDefault="005109E2" w:rsidP="00747C58">
            <w:pPr>
              <w:keepLines/>
              <w:suppressLineNumbers/>
              <w:autoSpaceDE w:val="0"/>
              <w:rPr>
                <w:rFonts w:eastAsia="Calibri"/>
                <w:kern w:val="2"/>
              </w:rPr>
            </w:pPr>
            <w:r w:rsidRPr="00B3579A">
              <w:t xml:space="preserve">Почтовый адрес: </w:t>
            </w:r>
            <w:r w:rsidRPr="00B3579A">
              <w:rPr>
                <w:rFonts w:eastAsia="Calibri"/>
                <w:kern w:val="2"/>
              </w:rPr>
              <w:t>295053, Республика Крым,</w:t>
            </w:r>
          </w:p>
          <w:p w:rsidR="005109E2" w:rsidRPr="00B3579A" w:rsidRDefault="005109E2" w:rsidP="00747C58">
            <w:pPr>
              <w:suppressLineNumbers/>
              <w:autoSpaceDE w:val="0"/>
            </w:pPr>
            <w:r w:rsidRPr="00B3579A">
              <w:rPr>
                <w:rFonts w:eastAsia="Calibri"/>
                <w:kern w:val="2"/>
              </w:rPr>
              <w:t>г. Симферополь, ул. Киевская, 1 А</w:t>
            </w:r>
          </w:p>
          <w:p w:rsidR="005109E2" w:rsidRPr="00B3579A" w:rsidRDefault="005109E2" w:rsidP="00747C58">
            <w:pPr>
              <w:snapToGrid w:val="0"/>
            </w:pPr>
            <w:r w:rsidRPr="00B3579A">
              <w:t xml:space="preserve">Телефон/Факс: (3652) 27-10-53 </w:t>
            </w:r>
          </w:p>
          <w:p w:rsidR="005109E2" w:rsidRPr="00B3579A" w:rsidRDefault="005109E2" w:rsidP="00747C58">
            <w:pPr>
              <w:snapToGrid w:val="0"/>
              <w:rPr>
                <w:color w:val="0D0D0D"/>
              </w:rPr>
            </w:pPr>
            <w:r w:rsidRPr="00B3579A">
              <w:t xml:space="preserve">Адрес эл/почты: </w:t>
            </w:r>
            <w:r w:rsidR="00C60F6F" w:rsidRPr="00B3579A">
              <w:rPr>
                <w:sz w:val="22"/>
                <w:szCs w:val="22"/>
              </w:rPr>
              <w:t>office@voda.crimea.ru</w:t>
            </w:r>
          </w:p>
          <w:p w:rsidR="005109E2" w:rsidRPr="00B3579A" w:rsidRDefault="005109E2" w:rsidP="00747C58">
            <w:r w:rsidRPr="00B3579A">
              <w:rPr>
                <w:color w:val="0D0D0D"/>
              </w:rPr>
              <w:t xml:space="preserve">ИНН: </w:t>
            </w:r>
            <w:r w:rsidRPr="00B3579A">
              <w:rPr>
                <w:rFonts w:eastAsia="Calibri"/>
                <w:color w:val="0D0D0D"/>
                <w:kern w:val="2"/>
              </w:rPr>
              <w:t>9102057281</w:t>
            </w:r>
            <w:r w:rsidRPr="00B3579A">
              <w:rPr>
                <w:color w:val="0D0D0D"/>
              </w:rPr>
              <w:t xml:space="preserve"> КПП</w:t>
            </w:r>
            <w:r w:rsidRPr="00B3579A">
              <w:t xml:space="preserve">: </w:t>
            </w:r>
            <w:r w:rsidR="003A143E" w:rsidRPr="00B3579A">
              <w:rPr>
                <w:lang w:eastAsia="ru-RU"/>
              </w:rPr>
              <w:t>910201001</w:t>
            </w:r>
          </w:p>
          <w:p w:rsidR="005109E2" w:rsidRPr="00B3579A" w:rsidRDefault="005109E2" w:rsidP="00747C58">
            <w:pPr>
              <w:snapToGrid w:val="0"/>
            </w:pPr>
            <w:r w:rsidRPr="00B3579A">
              <w:t xml:space="preserve">ОГРН </w:t>
            </w:r>
            <w:r w:rsidRPr="00B3579A">
              <w:rPr>
                <w:rFonts w:eastAsia="Calibri"/>
                <w:kern w:val="2"/>
              </w:rPr>
              <w:t>1149102120947</w:t>
            </w:r>
            <w:r w:rsidR="003A143E" w:rsidRPr="00B3579A">
              <w:t xml:space="preserve"> </w:t>
            </w:r>
          </w:p>
          <w:p w:rsidR="005109E2" w:rsidRPr="00B3579A" w:rsidRDefault="005109E2" w:rsidP="00747C58">
            <w:pPr>
              <w:snapToGrid w:val="0"/>
            </w:pPr>
            <w:r w:rsidRPr="00B3579A">
              <w:t xml:space="preserve">ОКПО 00772458 </w:t>
            </w:r>
          </w:p>
          <w:p w:rsidR="00E21EBB" w:rsidRDefault="00E21EBB" w:rsidP="00E21EBB">
            <w:r>
              <w:t>Банковские реквизиты:</w:t>
            </w:r>
          </w:p>
          <w:p w:rsidR="00453712" w:rsidRDefault="00453712" w:rsidP="00453712">
            <w:r>
              <w:t>Расчетный счет: 40602810600230000008</w:t>
            </w:r>
          </w:p>
          <w:p w:rsidR="00453712" w:rsidRDefault="00453712" w:rsidP="00453712">
            <w:r>
              <w:t>Банк:</w:t>
            </w:r>
            <w:r>
              <w:tab/>
              <w:t>АО "ГЕНБАНК"</w:t>
            </w:r>
          </w:p>
          <w:p w:rsidR="00453712" w:rsidRDefault="00453712" w:rsidP="00453712">
            <w:r>
              <w:t>БИК:</w:t>
            </w:r>
            <w:r>
              <w:tab/>
              <w:t>043510123</w:t>
            </w:r>
          </w:p>
          <w:p w:rsidR="00453712" w:rsidRDefault="00453712" w:rsidP="00453712">
            <w:r>
              <w:t>Корр. Счет:30101810835100000123</w:t>
            </w:r>
          </w:p>
          <w:p w:rsidR="00E21EBB" w:rsidRDefault="00E21EBB" w:rsidP="00453712">
            <w:r>
              <w:t>Казначейские реквизиты:</w:t>
            </w:r>
          </w:p>
          <w:p w:rsidR="00E21EBB" w:rsidRDefault="00E21EBB" w:rsidP="00E21EBB">
            <w:r>
              <w:t>Наименование кредитной организации *Министерство финансов Республики Крым (ГУП РК «Вода Крыма»)</w:t>
            </w:r>
          </w:p>
          <w:p w:rsidR="00E21EBB" w:rsidRDefault="00E21EBB" w:rsidP="00E21EBB">
            <w:r>
              <w:t>Адрес кредитной организации *</w:t>
            </w:r>
            <w:r>
              <w:tab/>
              <w:t>295053, РК г.Симферополь, ул. Киевская, 1А</w:t>
            </w:r>
          </w:p>
          <w:p w:rsidR="00E21EBB" w:rsidRDefault="00E21EBB" w:rsidP="00E21EBB">
            <w:r>
              <w:t>БИК *</w:t>
            </w:r>
            <w:r>
              <w:tab/>
              <w:t>013510002</w:t>
            </w:r>
          </w:p>
          <w:p w:rsidR="00E21EBB" w:rsidRDefault="00E21EBB" w:rsidP="00E21EBB">
            <w:r>
              <w:t>Банк</w:t>
            </w:r>
            <w:r>
              <w:tab/>
              <w:t>ОТДЕЛЕНИЕ РЕСПУБЛИКА КРЫМ БАНКА РОССИИ//УФК по Республике Крым, г Симферополь</w:t>
            </w:r>
          </w:p>
          <w:p w:rsidR="00E21EBB" w:rsidRDefault="00E21EBB" w:rsidP="00E21EBB">
            <w:r>
              <w:t>Лицевой счет</w:t>
            </w:r>
            <w:r>
              <w:tab/>
              <w:t>712Э2546001</w:t>
            </w:r>
          </w:p>
          <w:p w:rsidR="00E21EBB" w:rsidRDefault="00E21EBB" w:rsidP="00E21EBB">
            <w:r>
              <w:t>Расчетный счет *03225643350000007501</w:t>
            </w:r>
          </w:p>
          <w:p w:rsidR="005109E2" w:rsidRPr="00B3579A" w:rsidRDefault="00E21EBB" w:rsidP="00E21EBB">
            <w:r>
              <w:t>Корреспондентский счет 40102810645370000035</w:t>
            </w:r>
          </w:p>
        </w:tc>
        <w:tc>
          <w:tcPr>
            <w:tcW w:w="4961" w:type="dxa"/>
            <w:hideMark/>
          </w:tcPr>
          <w:p w:rsidR="005109E2" w:rsidRPr="00B3579A" w:rsidRDefault="005109E2" w:rsidP="00747C58">
            <w:r w:rsidRPr="00B3579A">
              <w:t>Место нахождения: __________________</w:t>
            </w:r>
          </w:p>
          <w:p w:rsidR="005109E2" w:rsidRPr="00B3579A" w:rsidRDefault="005109E2" w:rsidP="00747C58">
            <w:pPr>
              <w:keepLines/>
              <w:suppressLineNumbers/>
              <w:autoSpaceDE w:val="0"/>
            </w:pPr>
            <w:r w:rsidRPr="00B3579A">
              <w:t>Почтовый адрес: ____________________</w:t>
            </w:r>
          </w:p>
          <w:p w:rsidR="005109E2" w:rsidRPr="00B3579A" w:rsidRDefault="005109E2" w:rsidP="00747C58">
            <w:pPr>
              <w:keepLines/>
              <w:suppressLineNumbers/>
              <w:autoSpaceDE w:val="0"/>
            </w:pPr>
            <w:r w:rsidRPr="00B3579A">
              <w:t>___________________________________</w:t>
            </w:r>
          </w:p>
          <w:p w:rsidR="005109E2" w:rsidRPr="00B3579A" w:rsidRDefault="005109E2" w:rsidP="00747C58">
            <w:pPr>
              <w:snapToGrid w:val="0"/>
            </w:pPr>
            <w:r w:rsidRPr="00B3579A">
              <w:t>Телефон/Факс: ______________________</w:t>
            </w:r>
          </w:p>
          <w:p w:rsidR="005109E2" w:rsidRPr="00B3579A" w:rsidRDefault="005109E2" w:rsidP="00747C58">
            <w:pPr>
              <w:snapToGrid w:val="0"/>
              <w:rPr>
                <w:color w:val="0D0D0D"/>
              </w:rPr>
            </w:pPr>
            <w:r w:rsidRPr="00B3579A">
              <w:t>Адрес эл/почты: ____________________</w:t>
            </w:r>
          </w:p>
          <w:p w:rsidR="005109E2" w:rsidRPr="00B3579A" w:rsidRDefault="005109E2" w:rsidP="00747C58">
            <w:r w:rsidRPr="00B3579A">
              <w:rPr>
                <w:color w:val="0D0D0D"/>
              </w:rPr>
              <w:t>ИНН: _____________ КПП</w:t>
            </w:r>
            <w:r w:rsidRPr="00B3579A">
              <w:t>: __________</w:t>
            </w:r>
          </w:p>
          <w:p w:rsidR="005109E2" w:rsidRPr="00B3579A" w:rsidRDefault="005109E2" w:rsidP="00747C58">
            <w:pPr>
              <w:snapToGrid w:val="0"/>
            </w:pPr>
            <w:r w:rsidRPr="00B3579A">
              <w:t>ОГРН ___________ ОКПО _________</w:t>
            </w:r>
          </w:p>
          <w:p w:rsidR="005109E2" w:rsidRPr="00B3579A" w:rsidRDefault="005109E2" w:rsidP="00747C58">
            <w:pPr>
              <w:snapToGrid w:val="0"/>
            </w:pPr>
            <w:r w:rsidRPr="00B3579A">
              <w:t>Банковские реквизиты:</w:t>
            </w:r>
          </w:p>
          <w:p w:rsidR="005109E2" w:rsidRPr="00B3579A" w:rsidRDefault="005109E2" w:rsidP="00747C58">
            <w:r w:rsidRPr="00B3579A">
              <w:t>____________________________________</w:t>
            </w:r>
          </w:p>
          <w:p w:rsidR="005109E2" w:rsidRPr="00B3579A" w:rsidRDefault="005109E2" w:rsidP="00747C58">
            <w:r w:rsidRPr="00B3579A">
              <w:t>____________________________________</w:t>
            </w:r>
          </w:p>
          <w:p w:rsidR="005109E2" w:rsidRPr="00B3579A" w:rsidRDefault="005109E2" w:rsidP="00747C58">
            <w:r w:rsidRPr="00B3579A">
              <w:t>Р/счет ______________________________</w:t>
            </w:r>
          </w:p>
          <w:p w:rsidR="005109E2" w:rsidRPr="00B3579A" w:rsidRDefault="005109E2" w:rsidP="00747C58">
            <w:r w:rsidRPr="00B3579A">
              <w:t>Кор/счет____________________________</w:t>
            </w:r>
          </w:p>
          <w:p w:rsidR="005109E2" w:rsidRPr="00B3579A" w:rsidRDefault="005109E2" w:rsidP="00747C58">
            <w:r w:rsidRPr="00B3579A">
              <w:t>БИК_______________</w:t>
            </w:r>
          </w:p>
          <w:p w:rsidR="005109E2" w:rsidRPr="00B3579A" w:rsidRDefault="005109E2" w:rsidP="00747C58">
            <w:pPr>
              <w:jc w:val="both"/>
            </w:pPr>
          </w:p>
        </w:tc>
      </w:tr>
      <w:tr w:rsidR="005109E2" w:rsidRPr="00B3579A" w:rsidTr="00077F49">
        <w:trPr>
          <w:trHeight w:val="523"/>
        </w:trPr>
        <w:tc>
          <w:tcPr>
            <w:tcW w:w="4678" w:type="dxa"/>
            <w:vAlign w:val="center"/>
          </w:tcPr>
          <w:p w:rsidR="005109E2" w:rsidRPr="00B3579A" w:rsidRDefault="00077F49" w:rsidP="00077F49">
            <w:pPr>
              <w:snapToGrid w:val="0"/>
              <w:ind w:firstLine="29"/>
              <w:jc w:val="both"/>
              <w:rPr>
                <w:b/>
                <w:color w:val="FF0000"/>
              </w:rPr>
            </w:pPr>
            <w:r w:rsidRPr="00B3579A">
              <w:t>Должность</w:t>
            </w:r>
          </w:p>
        </w:tc>
        <w:tc>
          <w:tcPr>
            <w:tcW w:w="4961" w:type="dxa"/>
            <w:vAlign w:val="center"/>
          </w:tcPr>
          <w:p w:rsidR="005109E2" w:rsidRPr="00B3579A" w:rsidRDefault="00077F49" w:rsidP="00077F49">
            <w:pPr>
              <w:snapToGrid w:val="0"/>
              <w:ind w:firstLine="29"/>
              <w:jc w:val="both"/>
              <w:rPr>
                <w:b/>
                <w:color w:val="FF0000"/>
              </w:rPr>
            </w:pPr>
            <w:r w:rsidRPr="00B3579A">
              <w:t>Должность</w:t>
            </w:r>
          </w:p>
        </w:tc>
      </w:tr>
    </w:tbl>
    <w:p w:rsidR="00EF2A37" w:rsidRPr="00B3579A" w:rsidRDefault="00EF2A37" w:rsidP="005109E2">
      <w:pPr>
        <w:pStyle w:val="50"/>
        <w:ind w:right="140"/>
        <w:jc w:val="left"/>
        <w:rPr>
          <w:lang w:val="ru-RU"/>
        </w:rPr>
      </w:pPr>
    </w:p>
    <w:p w:rsidR="00171A56" w:rsidRDefault="00171A56" w:rsidP="00171A56">
      <w:pPr>
        <w:jc w:val="right"/>
      </w:pPr>
    </w:p>
    <w:p w:rsidR="00171A56" w:rsidRDefault="00171A56" w:rsidP="00171A56">
      <w:pPr>
        <w:jc w:val="right"/>
      </w:pPr>
    </w:p>
    <w:p w:rsidR="00171A56" w:rsidRDefault="00171A56" w:rsidP="00171A56"/>
    <w:p w:rsidR="00171A56" w:rsidRPr="00B3579A" w:rsidRDefault="00171A56" w:rsidP="00171A56">
      <w:pPr>
        <w:jc w:val="right"/>
        <w:sectPr w:rsidR="00171A56" w:rsidRPr="00B3579A" w:rsidSect="00D037CA">
          <w:pgSz w:w="11906" w:h="16838" w:code="9"/>
          <w:pgMar w:top="1134" w:right="1134" w:bottom="1134"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6677" w:rsidRPr="00300E37" w:rsidTr="005F6677">
        <w:trPr>
          <w:jc w:val="right"/>
        </w:trPr>
        <w:tc>
          <w:tcPr>
            <w:tcW w:w="3621" w:type="dxa"/>
            <w:shd w:val="clear" w:color="auto" w:fill="auto"/>
          </w:tcPr>
          <w:p w:rsidR="005F6677" w:rsidRPr="00300E37" w:rsidRDefault="005F6677" w:rsidP="005F6677">
            <w:pPr>
              <w:jc w:val="right"/>
              <w:rPr>
                <w:rFonts w:eastAsia="Calibri"/>
              </w:rPr>
            </w:pPr>
            <w:r w:rsidRPr="00300E37">
              <w:rPr>
                <w:rFonts w:eastAsia="Calibri"/>
              </w:rPr>
              <w:t>Приложение № 1</w:t>
            </w:r>
          </w:p>
        </w:tc>
      </w:tr>
      <w:tr w:rsidR="005F6677" w:rsidRPr="00300E37" w:rsidTr="005F6677">
        <w:trPr>
          <w:jc w:val="right"/>
        </w:trPr>
        <w:tc>
          <w:tcPr>
            <w:tcW w:w="3621" w:type="dxa"/>
            <w:shd w:val="clear" w:color="auto" w:fill="auto"/>
          </w:tcPr>
          <w:p w:rsidR="005F6677" w:rsidRPr="00300E37" w:rsidRDefault="005F6677" w:rsidP="005F6677">
            <w:pPr>
              <w:jc w:val="right"/>
              <w:rPr>
                <w:rFonts w:eastAsia="Calibri"/>
              </w:rPr>
            </w:pPr>
            <w:r w:rsidRPr="00300E37">
              <w:rPr>
                <w:rFonts w:eastAsia="Calibri"/>
              </w:rPr>
              <w:t>к контракту № _______________</w:t>
            </w:r>
          </w:p>
        </w:tc>
      </w:tr>
      <w:tr w:rsidR="005F6677" w:rsidRPr="00300E37" w:rsidTr="005F6677">
        <w:trPr>
          <w:jc w:val="right"/>
        </w:trPr>
        <w:tc>
          <w:tcPr>
            <w:tcW w:w="3621" w:type="dxa"/>
            <w:shd w:val="clear" w:color="auto" w:fill="auto"/>
          </w:tcPr>
          <w:p w:rsidR="005F6677" w:rsidRPr="00300E37" w:rsidRDefault="005F6677" w:rsidP="005F6677">
            <w:pPr>
              <w:jc w:val="right"/>
              <w:rPr>
                <w:rFonts w:eastAsia="Calibri"/>
              </w:rPr>
            </w:pPr>
            <w:r w:rsidRPr="00300E37">
              <w:rPr>
                <w:rFonts w:eastAsia="Calibri"/>
              </w:rPr>
              <w:t>от «____» _______</w:t>
            </w:r>
            <w:r w:rsidR="00171A56">
              <w:rPr>
                <w:rFonts w:eastAsia="Calibri"/>
              </w:rPr>
              <w:t>______ 2025</w:t>
            </w:r>
            <w:r w:rsidRPr="00300E37">
              <w:rPr>
                <w:rFonts w:eastAsia="Calibri"/>
              </w:rPr>
              <w:t> г.</w:t>
            </w:r>
          </w:p>
        </w:tc>
      </w:tr>
    </w:tbl>
    <w:p w:rsidR="005F6677" w:rsidRPr="00171A56" w:rsidRDefault="005F6677" w:rsidP="00113146">
      <w:pPr>
        <w:jc w:val="center"/>
        <w:rPr>
          <w:color w:val="000000"/>
        </w:rPr>
      </w:pPr>
    </w:p>
    <w:p w:rsidR="00113146" w:rsidRPr="00B3579A" w:rsidRDefault="00113146" w:rsidP="00113146">
      <w:pPr>
        <w:jc w:val="center"/>
        <w:rPr>
          <w:b/>
          <w:color w:val="000000"/>
          <w:sz w:val="20"/>
          <w:szCs w:val="20"/>
        </w:rPr>
      </w:pPr>
      <w:r w:rsidRPr="00B3579A">
        <w:rPr>
          <w:b/>
          <w:color w:val="000000"/>
          <w:kern w:val="1"/>
        </w:rPr>
        <w:t>График производства работ</w:t>
      </w:r>
    </w:p>
    <w:p w:rsidR="00171A56" w:rsidRPr="00E4447C" w:rsidRDefault="00171A56" w:rsidP="00171A56">
      <w:pPr>
        <w:jc w:val="center"/>
        <w:rPr>
          <w:bCs/>
        </w:rPr>
      </w:pPr>
      <w:r w:rsidRPr="00584549">
        <w:rPr>
          <w:bCs/>
          <w:color w:val="000000"/>
        </w:rPr>
        <w:t xml:space="preserve">на </w:t>
      </w:r>
      <w:r w:rsidR="004B7103" w:rsidRPr="004B7103">
        <w:rPr>
          <w:bCs/>
          <w:color w:val="000000"/>
        </w:rPr>
        <w:t>выполнение строительно-монтажных работ 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color w:val="000000"/>
        </w:rPr>
        <w:t>»</w:t>
      </w:r>
    </w:p>
    <w:p w:rsidR="00113146" w:rsidRPr="00171A56" w:rsidRDefault="00113146" w:rsidP="00113146">
      <w:pPr>
        <w:tabs>
          <w:tab w:val="left" w:pos="3960"/>
        </w:tabs>
        <w:ind w:firstLine="539"/>
        <w:jc w:val="center"/>
        <w:rPr>
          <w:b/>
          <w:color w:val="000000"/>
          <w:shd w:val="clear" w:color="auto" w:fill="FFFF0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113146" w:rsidRPr="00B3579A" w:rsidTr="00171A56">
        <w:trPr>
          <w:cantSplit/>
          <w:trHeight w:val="330"/>
        </w:trPr>
        <w:tc>
          <w:tcPr>
            <w:tcW w:w="421" w:type="dxa"/>
            <w:vMerge w:val="restart"/>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6"/>
                <w:szCs w:val="16"/>
              </w:rPr>
            </w:pPr>
            <w:r w:rsidRPr="00B3579A">
              <w:rPr>
                <w:b/>
                <w:color w:val="000000"/>
                <w:sz w:val="16"/>
                <w:szCs w:val="16"/>
              </w:rPr>
              <w:t>№</w:t>
            </w:r>
          </w:p>
          <w:p w:rsidR="00113146" w:rsidRPr="00B3579A" w:rsidRDefault="00113146" w:rsidP="001C261B">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6"/>
                <w:szCs w:val="16"/>
              </w:rPr>
            </w:pPr>
            <w:r w:rsidRPr="00B3579A">
              <w:rPr>
                <w:b/>
                <w:color w:val="000000"/>
                <w:sz w:val="16"/>
                <w:szCs w:val="16"/>
              </w:rPr>
              <w:t xml:space="preserve">Наименование отдельных зданий, сооружений </w:t>
            </w:r>
          </w:p>
          <w:p w:rsidR="00113146" w:rsidRPr="00B3579A" w:rsidRDefault="00113146" w:rsidP="001C261B">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shd w:val="clear" w:color="auto" w:fill="auto"/>
          </w:tcPr>
          <w:p w:rsidR="00113146" w:rsidRPr="00B3579A" w:rsidRDefault="00113146" w:rsidP="001C261B">
            <w:pPr>
              <w:jc w:val="center"/>
              <w:rPr>
                <w:color w:val="000000"/>
              </w:rPr>
            </w:pPr>
            <w:r w:rsidRPr="00B3579A">
              <w:rPr>
                <w:b/>
                <w:color w:val="000000"/>
                <w:sz w:val="16"/>
                <w:szCs w:val="16"/>
              </w:rPr>
              <w:t>202   год</w:t>
            </w:r>
          </w:p>
        </w:tc>
      </w:tr>
      <w:tr w:rsidR="00113146" w:rsidRPr="00B3579A" w:rsidTr="00171A56">
        <w:trPr>
          <w:cantSplit/>
          <w:trHeight w:val="225"/>
        </w:trPr>
        <w:tc>
          <w:tcPr>
            <w:tcW w:w="421" w:type="dxa"/>
            <w:vMerge/>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2"/>
                <w:szCs w:val="12"/>
              </w:rPr>
            </w:pPr>
          </w:p>
          <w:p w:rsidR="00113146" w:rsidRPr="00B3579A" w:rsidRDefault="00113146" w:rsidP="001C261B">
            <w:pPr>
              <w:jc w:val="center"/>
              <w:rPr>
                <w:b/>
                <w:color w:val="000000"/>
                <w:sz w:val="12"/>
                <w:szCs w:val="12"/>
              </w:rPr>
            </w:pPr>
          </w:p>
          <w:p w:rsidR="00113146" w:rsidRPr="00B3579A" w:rsidRDefault="00113146" w:rsidP="001C261B">
            <w:pPr>
              <w:jc w:val="center"/>
              <w:rPr>
                <w:b/>
                <w:color w:val="000000"/>
                <w:sz w:val="12"/>
                <w:szCs w:val="12"/>
              </w:rPr>
            </w:pPr>
          </w:p>
          <w:p w:rsidR="00113146" w:rsidRPr="00B3579A" w:rsidRDefault="00113146" w:rsidP="001C261B">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2"/>
                <w:szCs w:val="12"/>
              </w:rPr>
            </w:pPr>
          </w:p>
          <w:p w:rsidR="00113146" w:rsidRPr="00B3579A" w:rsidRDefault="00113146" w:rsidP="001C261B">
            <w:pPr>
              <w:jc w:val="center"/>
              <w:rPr>
                <w:b/>
                <w:color w:val="000000"/>
                <w:sz w:val="12"/>
                <w:szCs w:val="12"/>
              </w:rPr>
            </w:pPr>
          </w:p>
          <w:p w:rsidR="00113146" w:rsidRPr="00B3579A" w:rsidRDefault="00113146" w:rsidP="001C261B">
            <w:pPr>
              <w:jc w:val="center"/>
              <w:rPr>
                <w:b/>
                <w:color w:val="000000"/>
                <w:sz w:val="12"/>
                <w:szCs w:val="12"/>
              </w:rPr>
            </w:pPr>
          </w:p>
          <w:p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shd w:val="clear" w:color="auto" w:fill="auto"/>
          </w:tcPr>
          <w:p w:rsidR="00113146" w:rsidRPr="00B3579A" w:rsidRDefault="00113146" w:rsidP="001C261B">
            <w:pPr>
              <w:jc w:val="center"/>
              <w:rPr>
                <w:b/>
                <w:color w:val="000000"/>
                <w:sz w:val="12"/>
                <w:szCs w:val="12"/>
              </w:rPr>
            </w:pPr>
          </w:p>
          <w:p w:rsidR="00113146" w:rsidRPr="00B3579A" w:rsidRDefault="00113146" w:rsidP="001C261B">
            <w:pPr>
              <w:jc w:val="center"/>
              <w:rPr>
                <w:b/>
                <w:color w:val="000000"/>
                <w:sz w:val="12"/>
                <w:szCs w:val="12"/>
              </w:rPr>
            </w:pPr>
          </w:p>
          <w:p w:rsidR="00113146" w:rsidRPr="00B3579A" w:rsidRDefault="00113146" w:rsidP="001C261B">
            <w:pPr>
              <w:jc w:val="center"/>
              <w:rPr>
                <w:b/>
                <w:color w:val="000000"/>
                <w:sz w:val="12"/>
                <w:szCs w:val="12"/>
              </w:rPr>
            </w:pPr>
          </w:p>
          <w:p w:rsidR="00113146" w:rsidRPr="00B3579A" w:rsidRDefault="00113146" w:rsidP="001C261B">
            <w:pPr>
              <w:jc w:val="center"/>
              <w:rPr>
                <w:color w:val="000000"/>
                <w:sz w:val="12"/>
                <w:szCs w:val="12"/>
              </w:rPr>
            </w:pPr>
            <w:r w:rsidRPr="00B3579A">
              <w:rPr>
                <w:b/>
                <w:color w:val="000000"/>
                <w:sz w:val="12"/>
                <w:szCs w:val="12"/>
              </w:rPr>
              <w:t>месяц</w:t>
            </w: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2"/>
                <w:szCs w:val="12"/>
              </w:rPr>
            </w:pPr>
            <w:r w:rsidRPr="00B3579A">
              <w:rPr>
                <w:b/>
                <w:color w:val="000000"/>
                <w:sz w:val="12"/>
                <w:szCs w:val="12"/>
              </w:rPr>
              <w:t>С момента подписания контракта</w:t>
            </w: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r w:rsidR="00113146" w:rsidRPr="00B3579A" w:rsidTr="00171A56">
        <w:tc>
          <w:tcPr>
            <w:tcW w:w="42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shd w:val="clear" w:color="auto" w:fill="auto"/>
            <w:vAlign w:val="center"/>
          </w:tcPr>
          <w:p w:rsidR="00113146" w:rsidRPr="00B3579A" w:rsidRDefault="00113146" w:rsidP="001C261B">
            <w:pPr>
              <w:rPr>
                <w:b/>
                <w:color w:val="000000"/>
                <w:sz w:val="12"/>
                <w:szCs w:val="12"/>
              </w:rPr>
            </w:pPr>
            <w:r w:rsidRPr="00B3579A">
              <w:rPr>
                <w:b/>
                <w:color w:val="000000"/>
                <w:sz w:val="12"/>
                <w:szCs w:val="12"/>
              </w:rPr>
              <w:t>Акт приемки законченного строительством объекта.</w:t>
            </w:r>
          </w:p>
        </w:tc>
        <w:tc>
          <w:tcPr>
            <w:tcW w:w="70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113146" w:rsidRPr="00B3579A" w:rsidRDefault="00113146" w:rsidP="001C261B">
            <w:pPr>
              <w:snapToGrid w:val="0"/>
              <w:jc w:val="center"/>
              <w:rPr>
                <w:b/>
                <w:color w:val="000000"/>
                <w:sz w:val="16"/>
                <w:szCs w:val="16"/>
              </w:rPr>
            </w:pPr>
          </w:p>
        </w:tc>
      </w:tr>
    </w:tbl>
    <w:p w:rsidR="00913A31" w:rsidRPr="00171A56" w:rsidRDefault="00913A31" w:rsidP="00171A56">
      <w:pPr>
        <w:rPr>
          <w:color w:val="000000"/>
        </w:rPr>
      </w:pPr>
    </w:p>
    <w:tbl>
      <w:tblPr>
        <w:tblW w:w="9639" w:type="dxa"/>
        <w:jc w:val="center"/>
        <w:tblLayout w:type="fixed"/>
        <w:tblLook w:val="0000" w:firstRow="0" w:lastRow="0" w:firstColumn="0" w:lastColumn="0" w:noHBand="0" w:noVBand="0"/>
      </w:tblPr>
      <w:tblGrid>
        <w:gridCol w:w="4962"/>
        <w:gridCol w:w="4677"/>
      </w:tblGrid>
      <w:tr w:rsidR="00171A56" w:rsidRPr="00E4447C" w:rsidTr="00171A56">
        <w:trPr>
          <w:jc w:val="center"/>
        </w:trPr>
        <w:tc>
          <w:tcPr>
            <w:tcW w:w="4962" w:type="dxa"/>
            <w:shd w:val="clear" w:color="auto" w:fill="auto"/>
          </w:tcPr>
          <w:p w:rsidR="00171A56" w:rsidRPr="00E4447C" w:rsidRDefault="00171A56" w:rsidP="00171A56">
            <w:pPr>
              <w:widowControl w:val="0"/>
              <w:autoSpaceDE w:val="0"/>
              <w:jc w:val="both"/>
              <w:rPr>
                <w:b/>
                <w:bCs/>
              </w:rPr>
            </w:pPr>
            <w:r w:rsidRPr="00E4447C">
              <w:rPr>
                <w:b/>
                <w:bCs/>
              </w:rPr>
              <w:t>ЗАКАЗЧИК:</w:t>
            </w:r>
          </w:p>
          <w:p w:rsidR="00171A56" w:rsidRPr="00E4447C" w:rsidRDefault="00171A56" w:rsidP="00171A56">
            <w:pPr>
              <w:widowControl w:val="0"/>
              <w:autoSpaceDE w:val="0"/>
              <w:jc w:val="both"/>
              <w:rPr>
                <w:b/>
              </w:rPr>
            </w:pPr>
            <w:r w:rsidRPr="00E4447C">
              <w:rPr>
                <w:b/>
                <w:bCs/>
              </w:rPr>
              <w:t>ГУП РК «Вода Крыма»</w:t>
            </w:r>
          </w:p>
        </w:tc>
        <w:tc>
          <w:tcPr>
            <w:tcW w:w="4677" w:type="dxa"/>
            <w:shd w:val="clear" w:color="auto" w:fill="auto"/>
          </w:tcPr>
          <w:p w:rsidR="00171A56" w:rsidRPr="00E4447C" w:rsidRDefault="00171A56" w:rsidP="00171A56">
            <w:pPr>
              <w:jc w:val="both"/>
              <w:rPr>
                <w:b/>
                <w:lang w:val="en-US"/>
              </w:rPr>
            </w:pPr>
            <w:r w:rsidRPr="00E4447C">
              <w:rPr>
                <w:b/>
              </w:rPr>
              <w:t>ПОДРЯДЧИК</w:t>
            </w:r>
            <w:r w:rsidRPr="00E4447C">
              <w:rPr>
                <w:b/>
                <w:lang w:val="en-US"/>
              </w:rPr>
              <w:t>:</w:t>
            </w:r>
          </w:p>
        </w:tc>
      </w:tr>
      <w:tr w:rsidR="00171A56" w:rsidRPr="00E4447C" w:rsidTr="00171A56">
        <w:trPr>
          <w:jc w:val="center"/>
        </w:trPr>
        <w:tc>
          <w:tcPr>
            <w:tcW w:w="4962" w:type="dxa"/>
            <w:shd w:val="clear" w:color="auto" w:fill="auto"/>
          </w:tcPr>
          <w:p w:rsidR="00171A56" w:rsidRPr="00E4447C" w:rsidRDefault="00171A56" w:rsidP="00171A56">
            <w:pPr>
              <w:snapToGrid w:val="0"/>
              <w:jc w:val="both"/>
              <w:rPr>
                <w:b/>
              </w:rPr>
            </w:pPr>
          </w:p>
        </w:tc>
        <w:tc>
          <w:tcPr>
            <w:tcW w:w="4677" w:type="dxa"/>
            <w:shd w:val="clear" w:color="auto" w:fill="auto"/>
          </w:tcPr>
          <w:p w:rsidR="00171A56" w:rsidRPr="00E4447C" w:rsidRDefault="00171A56" w:rsidP="00171A56">
            <w:pPr>
              <w:snapToGrid w:val="0"/>
              <w:jc w:val="both"/>
            </w:pPr>
          </w:p>
        </w:tc>
      </w:tr>
      <w:tr w:rsidR="00171A56" w:rsidRPr="00E4447C" w:rsidTr="00171A56">
        <w:trPr>
          <w:jc w:val="center"/>
        </w:trPr>
        <w:tc>
          <w:tcPr>
            <w:tcW w:w="4962" w:type="dxa"/>
            <w:shd w:val="clear" w:color="auto" w:fill="auto"/>
          </w:tcPr>
          <w:p w:rsidR="00171A56" w:rsidRPr="00E4447C" w:rsidRDefault="00171A56" w:rsidP="00171A56">
            <w:pPr>
              <w:snapToGrid w:val="0"/>
              <w:jc w:val="both"/>
            </w:pPr>
          </w:p>
        </w:tc>
        <w:tc>
          <w:tcPr>
            <w:tcW w:w="4677" w:type="dxa"/>
            <w:shd w:val="clear" w:color="auto" w:fill="auto"/>
          </w:tcPr>
          <w:p w:rsidR="00171A56" w:rsidRPr="00E4447C" w:rsidRDefault="00171A56" w:rsidP="00171A56">
            <w:pPr>
              <w:snapToGrid w:val="0"/>
              <w:jc w:val="both"/>
            </w:pPr>
          </w:p>
        </w:tc>
      </w:tr>
      <w:tr w:rsidR="00171A56" w:rsidRPr="00E4447C" w:rsidTr="00171A56">
        <w:trPr>
          <w:trHeight w:val="426"/>
          <w:jc w:val="center"/>
        </w:trPr>
        <w:tc>
          <w:tcPr>
            <w:tcW w:w="4962" w:type="dxa"/>
            <w:shd w:val="clear" w:color="auto" w:fill="auto"/>
            <w:vAlign w:val="center"/>
          </w:tcPr>
          <w:p w:rsidR="00171A56" w:rsidRPr="00E4447C" w:rsidRDefault="00171A56" w:rsidP="00171A56">
            <w:pPr>
              <w:widowControl w:val="0"/>
              <w:autoSpaceDE w:val="0"/>
              <w:jc w:val="both"/>
              <w:rPr>
                <w:bCs/>
              </w:rPr>
            </w:pPr>
            <w:r w:rsidRPr="00E4447C">
              <w:rPr>
                <w:bCs/>
              </w:rPr>
              <w:t>___</w:t>
            </w:r>
            <w:r>
              <w:rPr>
                <w:bCs/>
              </w:rPr>
              <w:t>__________________ / ______________</w:t>
            </w:r>
          </w:p>
        </w:tc>
        <w:tc>
          <w:tcPr>
            <w:tcW w:w="4677" w:type="dxa"/>
            <w:shd w:val="clear" w:color="auto" w:fill="auto"/>
            <w:vAlign w:val="center"/>
          </w:tcPr>
          <w:p w:rsidR="00171A56" w:rsidRPr="00E4447C" w:rsidRDefault="00171A56" w:rsidP="00171A56">
            <w:pPr>
              <w:widowControl w:val="0"/>
              <w:autoSpaceDE w:val="0"/>
              <w:jc w:val="both"/>
            </w:pPr>
            <w:r w:rsidRPr="00E4447C">
              <w:rPr>
                <w:bCs/>
              </w:rPr>
              <w:t xml:space="preserve">________________ / </w:t>
            </w:r>
            <w:r>
              <w:t>_______________</w:t>
            </w:r>
          </w:p>
        </w:tc>
      </w:tr>
    </w:tbl>
    <w:p w:rsidR="00171A56" w:rsidRPr="00171A56" w:rsidRDefault="00171A56" w:rsidP="00171A56">
      <w:pPr>
        <w:rPr>
          <w:color w:val="000000"/>
        </w:rPr>
      </w:pPr>
    </w:p>
    <w:p w:rsidR="00171A56" w:rsidRPr="00171A56" w:rsidRDefault="00171A56" w:rsidP="00171A56">
      <w:pPr>
        <w:rPr>
          <w:color w:val="000000"/>
        </w:rPr>
      </w:pPr>
    </w:p>
    <w:p w:rsidR="00171A56" w:rsidRPr="00B3579A" w:rsidRDefault="00171A56" w:rsidP="00171A56">
      <w:pPr>
        <w:rPr>
          <w:color w:val="000000"/>
          <w:sz w:val="16"/>
          <w:szCs w:val="16"/>
        </w:rPr>
        <w:sectPr w:rsidR="00171A56" w:rsidRPr="00B3579A" w:rsidSect="00913A31">
          <w:headerReference w:type="default" r:id="rId23"/>
          <w:footerReference w:type="default" r:id="rId24"/>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71A56" w:rsidRPr="00300E37" w:rsidTr="00540EA0">
        <w:trPr>
          <w:jc w:val="right"/>
        </w:trPr>
        <w:tc>
          <w:tcPr>
            <w:tcW w:w="3621" w:type="dxa"/>
            <w:shd w:val="clear" w:color="auto" w:fill="auto"/>
          </w:tcPr>
          <w:p w:rsidR="00171A56" w:rsidRPr="00300E37" w:rsidRDefault="00171A56" w:rsidP="00540EA0">
            <w:pPr>
              <w:jc w:val="right"/>
              <w:rPr>
                <w:rFonts w:eastAsia="Calibri"/>
              </w:rPr>
            </w:pPr>
            <w:r>
              <w:rPr>
                <w:rFonts w:eastAsia="Calibri"/>
              </w:rPr>
              <w:t>Приложение № 2</w:t>
            </w:r>
          </w:p>
        </w:tc>
      </w:tr>
      <w:tr w:rsidR="00171A56" w:rsidRPr="00300E37" w:rsidTr="00540EA0">
        <w:trPr>
          <w:jc w:val="right"/>
        </w:trPr>
        <w:tc>
          <w:tcPr>
            <w:tcW w:w="3621" w:type="dxa"/>
            <w:shd w:val="clear" w:color="auto" w:fill="auto"/>
          </w:tcPr>
          <w:p w:rsidR="00171A56" w:rsidRPr="00300E37" w:rsidRDefault="00171A56" w:rsidP="00540EA0">
            <w:pPr>
              <w:jc w:val="right"/>
              <w:rPr>
                <w:rFonts w:eastAsia="Calibri"/>
              </w:rPr>
            </w:pPr>
            <w:r w:rsidRPr="00300E37">
              <w:rPr>
                <w:rFonts w:eastAsia="Calibri"/>
              </w:rPr>
              <w:t>к контракту № _______________</w:t>
            </w:r>
          </w:p>
        </w:tc>
      </w:tr>
      <w:tr w:rsidR="00171A56" w:rsidRPr="00300E37" w:rsidTr="00540EA0">
        <w:trPr>
          <w:jc w:val="right"/>
        </w:trPr>
        <w:tc>
          <w:tcPr>
            <w:tcW w:w="3621" w:type="dxa"/>
            <w:shd w:val="clear" w:color="auto" w:fill="auto"/>
          </w:tcPr>
          <w:p w:rsidR="00171A56" w:rsidRPr="00300E37" w:rsidRDefault="00171A56" w:rsidP="00540EA0">
            <w:pPr>
              <w:jc w:val="right"/>
              <w:rPr>
                <w:rFonts w:eastAsia="Calibri"/>
              </w:rPr>
            </w:pPr>
            <w:r w:rsidRPr="00300E37">
              <w:rPr>
                <w:rFonts w:eastAsia="Calibri"/>
              </w:rPr>
              <w:t>от «____» _______</w:t>
            </w:r>
            <w:r>
              <w:rPr>
                <w:rFonts w:eastAsia="Calibri"/>
              </w:rPr>
              <w:t>______ 2025</w:t>
            </w:r>
            <w:r w:rsidRPr="00300E37">
              <w:rPr>
                <w:rFonts w:eastAsia="Calibri"/>
              </w:rPr>
              <w:t> г.</w:t>
            </w:r>
          </w:p>
        </w:tc>
      </w:tr>
    </w:tbl>
    <w:p w:rsidR="00171A56" w:rsidRDefault="00171A56" w:rsidP="00113146">
      <w:pPr>
        <w:jc w:val="right"/>
        <w:rPr>
          <w:color w:val="000000"/>
          <w:sz w:val="20"/>
          <w:szCs w:val="20"/>
        </w:rPr>
      </w:pPr>
    </w:p>
    <w:p w:rsidR="00171A56" w:rsidRDefault="00171A56" w:rsidP="00171A56">
      <w:pPr>
        <w:pStyle w:val="12"/>
        <w:widowControl w:val="0"/>
        <w:spacing w:before="0" w:after="0"/>
        <w:ind w:firstLine="567"/>
        <w:rPr>
          <w:b/>
          <w:color w:val="000000"/>
          <w:sz w:val="20"/>
        </w:rPr>
      </w:pPr>
    </w:p>
    <w:p w:rsidR="00113146" w:rsidRDefault="00171A56" w:rsidP="00113146">
      <w:pPr>
        <w:tabs>
          <w:tab w:val="left" w:pos="3960"/>
        </w:tabs>
        <w:ind w:firstLine="539"/>
        <w:jc w:val="center"/>
        <w:rPr>
          <w:b/>
          <w:color w:val="000000"/>
          <w:sz w:val="20"/>
        </w:rPr>
      </w:pPr>
      <w:r w:rsidRPr="00E4447C">
        <w:rPr>
          <w:b/>
        </w:rPr>
        <w:t>СМЕТА КОНТРАКТА</w:t>
      </w:r>
    </w:p>
    <w:p w:rsidR="00113146" w:rsidRDefault="00171A56" w:rsidP="004B7103">
      <w:pPr>
        <w:jc w:val="center"/>
        <w:rPr>
          <w:bCs/>
          <w:color w:val="000000"/>
        </w:rPr>
      </w:pPr>
      <w:r w:rsidRPr="00584549">
        <w:rPr>
          <w:bCs/>
          <w:color w:val="000000"/>
        </w:rPr>
        <w:t xml:space="preserve">на </w:t>
      </w:r>
      <w:r w:rsidR="004B7103" w:rsidRPr="004B7103">
        <w:rPr>
          <w:bCs/>
          <w:color w:val="000000"/>
        </w:rPr>
        <w:t>выполнение строительно-монтажных работ 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color w:val="000000"/>
        </w:rPr>
        <w:t>»</w:t>
      </w:r>
    </w:p>
    <w:tbl>
      <w:tblPr>
        <w:tblW w:w="10635" w:type="dxa"/>
        <w:tblInd w:w="113" w:type="dxa"/>
        <w:tblLook w:val="04A0" w:firstRow="1" w:lastRow="0" w:firstColumn="1" w:lastColumn="0" w:noHBand="0" w:noVBand="1"/>
      </w:tblPr>
      <w:tblGrid>
        <w:gridCol w:w="718"/>
        <w:gridCol w:w="3105"/>
        <w:gridCol w:w="1417"/>
        <w:gridCol w:w="1276"/>
        <w:gridCol w:w="1276"/>
        <w:gridCol w:w="1275"/>
        <w:gridCol w:w="1568"/>
      </w:tblGrid>
      <w:tr w:rsidR="00E6372A" w:rsidRPr="00E6372A" w:rsidTr="00E6372A">
        <w:trPr>
          <w:trHeight w:val="585"/>
        </w:trPr>
        <w:tc>
          <w:tcPr>
            <w:tcW w:w="7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№п/п</w:t>
            </w:r>
          </w:p>
        </w:tc>
        <w:tc>
          <w:tcPr>
            <w:tcW w:w="31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Наименование конструктивных решений (элементов), комплексов (видов) работ, оборудования</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Единица измерения</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Количество (объем работ)</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Цена на единицу измерения, без НДС руб.</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Стоимость всего, руб</w:t>
            </w:r>
          </w:p>
        </w:tc>
        <w:tc>
          <w:tcPr>
            <w:tcW w:w="1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Страна происхождения оборудования</w:t>
            </w:r>
          </w:p>
        </w:tc>
      </w:tr>
      <w:tr w:rsidR="00E6372A" w:rsidRPr="00E6372A" w:rsidTr="00E6372A">
        <w:trPr>
          <w:trHeight w:val="645"/>
        </w:trPr>
        <w:tc>
          <w:tcPr>
            <w:tcW w:w="718" w:type="dxa"/>
            <w:vMerge/>
            <w:tcBorders>
              <w:top w:val="single" w:sz="4" w:space="0" w:color="auto"/>
              <w:left w:val="single" w:sz="4" w:space="0" w:color="auto"/>
              <w:bottom w:val="single" w:sz="4" w:space="0" w:color="auto"/>
              <w:right w:val="single" w:sz="4" w:space="0" w:color="auto"/>
            </w:tcBorders>
            <w:vAlign w:val="center"/>
            <w:hideMark/>
          </w:tcPr>
          <w:p w:rsidR="00E6372A" w:rsidRPr="00E6372A" w:rsidRDefault="00E6372A" w:rsidP="00E6372A">
            <w:pPr>
              <w:suppressAutoHyphens w:val="0"/>
              <w:rPr>
                <w:rFonts w:ascii="Calibri" w:hAnsi="Calibri" w:cs="Calibri"/>
                <w:color w:val="000000"/>
                <w:sz w:val="20"/>
                <w:szCs w:val="20"/>
                <w:lang w:eastAsia="ru-RU"/>
              </w:rPr>
            </w:pPr>
          </w:p>
        </w:tc>
        <w:tc>
          <w:tcPr>
            <w:tcW w:w="3105" w:type="dxa"/>
            <w:vMerge/>
            <w:tcBorders>
              <w:top w:val="single" w:sz="4" w:space="0" w:color="auto"/>
              <w:left w:val="single" w:sz="4" w:space="0" w:color="auto"/>
              <w:bottom w:val="single" w:sz="4" w:space="0" w:color="auto"/>
              <w:right w:val="single" w:sz="4" w:space="0" w:color="auto"/>
            </w:tcBorders>
            <w:vAlign w:val="center"/>
            <w:hideMark/>
          </w:tcPr>
          <w:p w:rsidR="00E6372A" w:rsidRPr="00E6372A" w:rsidRDefault="00E6372A" w:rsidP="00E6372A">
            <w:pPr>
              <w:suppressAutoHyphens w:val="0"/>
              <w:rPr>
                <w:rFonts w:ascii="Calibri" w:hAnsi="Calibri" w:cs="Calibri"/>
                <w:color w:val="000000"/>
                <w:sz w:val="20"/>
                <w:szCs w:val="20"/>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6372A" w:rsidRPr="00E6372A" w:rsidRDefault="00E6372A" w:rsidP="00E6372A">
            <w:pPr>
              <w:suppressAutoHyphens w:val="0"/>
              <w:rPr>
                <w:rFonts w:ascii="Calibri" w:hAnsi="Calibri" w:cs="Calibri"/>
                <w:color w:val="000000"/>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6372A" w:rsidRPr="00E6372A" w:rsidRDefault="00E6372A" w:rsidP="00E6372A">
            <w:pPr>
              <w:suppressAutoHyphens w:val="0"/>
              <w:rPr>
                <w:rFonts w:ascii="Calibri" w:hAnsi="Calibri" w:cs="Calibri"/>
                <w:color w:val="000000"/>
                <w:sz w:val="20"/>
                <w:szCs w:val="20"/>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6372A" w:rsidRPr="00E6372A" w:rsidRDefault="00E6372A" w:rsidP="00E6372A">
            <w:pPr>
              <w:suppressAutoHyphens w:val="0"/>
              <w:rPr>
                <w:rFonts w:ascii="Calibri" w:hAnsi="Calibri" w:cs="Calibri"/>
                <w:color w:val="000000"/>
                <w:sz w:val="20"/>
                <w:szCs w:val="20"/>
                <w:lang w:eastAsia="ru-RU"/>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E6372A" w:rsidRPr="00E6372A" w:rsidRDefault="00E6372A" w:rsidP="00E6372A">
            <w:pPr>
              <w:suppressAutoHyphens w:val="0"/>
              <w:rPr>
                <w:rFonts w:ascii="Calibri" w:hAnsi="Calibri" w:cs="Calibri"/>
                <w:color w:val="000000"/>
                <w:sz w:val="20"/>
                <w:szCs w:val="20"/>
                <w:lang w:eastAsia="ru-RU"/>
              </w:rPr>
            </w:pPr>
          </w:p>
        </w:tc>
        <w:tc>
          <w:tcPr>
            <w:tcW w:w="1568" w:type="dxa"/>
            <w:vMerge/>
            <w:tcBorders>
              <w:top w:val="single" w:sz="4" w:space="0" w:color="auto"/>
              <w:left w:val="single" w:sz="4" w:space="0" w:color="auto"/>
              <w:bottom w:val="single" w:sz="4" w:space="0" w:color="auto"/>
              <w:right w:val="single" w:sz="4" w:space="0" w:color="auto"/>
            </w:tcBorders>
            <w:vAlign w:val="center"/>
            <w:hideMark/>
          </w:tcPr>
          <w:p w:rsidR="00E6372A" w:rsidRPr="00E6372A" w:rsidRDefault="00E6372A" w:rsidP="00E6372A">
            <w:pPr>
              <w:suppressAutoHyphens w:val="0"/>
              <w:rPr>
                <w:rFonts w:ascii="Calibri" w:hAnsi="Calibri" w:cs="Calibri"/>
                <w:color w:val="000000"/>
                <w:sz w:val="20"/>
                <w:szCs w:val="20"/>
                <w:lang w:eastAsia="ru-RU"/>
              </w:rPr>
            </w:pPr>
          </w:p>
        </w:tc>
      </w:tr>
      <w:tr w:rsidR="00E6372A" w:rsidRPr="00E6372A" w:rsidTr="00E6372A">
        <w:trPr>
          <w:trHeight w:val="30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w:t>
            </w:r>
          </w:p>
        </w:tc>
        <w:tc>
          <w:tcPr>
            <w:tcW w:w="3105" w:type="dxa"/>
            <w:tcBorders>
              <w:top w:val="single" w:sz="4" w:space="0" w:color="auto"/>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w:t>
            </w:r>
          </w:p>
        </w:tc>
        <w:tc>
          <w:tcPr>
            <w:tcW w:w="1276"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4</w:t>
            </w:r>
          </w:p>
        </w:tc>
        <w:tc>
          <w:tcPr>
            <w:tcW w:w="1276"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5</w:t>
            </w:r>
          </w:p>
        </w:tc>
        <w:tc>
          <w:tcPr>
            <w:tcW w:w="1275"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6</w:t>
            </w:r>
          </w:p>
        </w:tc>
        <w:tc>
          <w:tcPr>
            <w:tcW w:w="1568" w:type="dxa"/>
            <w:tcBorders>
              <w:top w:val="nil"/>
              <w:left w:val="nil"/>
              <w:bottom w:val="single" w:sz="4" w:space="0" w:color="auto"/>
              <w:right w:val="single" w:sz="4" w:space="0" w:color="auto"/>
            </w:tcBorders>
            <w:shd w:val="clear" w:color="auto" w:fill="auto"/>
            <w:noWrap/>
            <w:vAlign w:val="center"/>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7</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2"/>
                <w:szCs w:val="22"/>
                <w:lang w:eastAsia="ru-RU"/>
              </w:rPr>
            </w:pPr>
            <w:r w:rsidRPr="00E6372A">
              <w:rPr>
                <w:rFonts w:ascii="Calibri" w:hAnsi="Calibri" w:cs="Calibri"/>
                <w:b/>
                <w:bCs/>
                <w:color w:val="000000"/>
                <w:sz w:val="22"/>
                <w:szCs w:val="22"/>
                <w:lang w:eastAsia="ru-RU"/>
              </w:rPr>
              <w:t>Раздел 2. Земляные работы</w:t>
            </w:r>
          </w:p>
        </w:tc>
      </w:tr>
      <w:tr w:rsidR="00E6372A" w:rsidRPr="00E6372A" w:rsidTr="00E6372A">
        <w:trPr>
          <w:trHeight w:val="525"/>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Разработка грунта в траншеях экскаватором «обратная лопата» с ковшом вместимостью 0,65 (0,5-1) м3, группа грунтов: 2</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1000 м3</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16,0826</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77 880,67</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1 252 523,66</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4,974</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136 193,77</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677 427,81</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Засыпка траншей и котлованов с перемещением грунта до 5 м бульдозерами мощностью: 132 кВт (180 л.с.), группа грунтов 1</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12,497175</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7 936,96</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99 189,58</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4</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Уплотнение грунта пневматическими трамбовками, группа грунтов: 1-2</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75,2318</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16 747,61</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1 259 952,85</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5</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Уплотнение грунта вибрационными катками 2,2 т на первый проход по одному следу при толщине слоя: 60 см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4,974</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13 158,50</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65 450,38</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6</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Разработка грунта с перемещением до 10 м бульдозерами мощностью: 132 кВт (180 л.с.), группа грунтов 1</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3,25</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11 056,62</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35 934,02</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Итого по разделу 2 Земляные работы</w:t>
            </w:r>
          </w:p>
        </w:tc>
        <w:tc>
          <w:tcPr>
            <w:tcW w:w="1275" w:type="dxa"/>
            <w:tcBorders>
              <w:top w:val="single" w:sz="4" w:space="0" w:color="auto"/>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3 390 478,30</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2"/>
                <w:szCs w:val="22"/>
                <w:lang w:eastAsia="ru-RU"/>
              </w:rPr>
            </w:pPr>
            <w:r w:rsidRPr="00E6372A">
              <w:rPr>
                <w:rFonts w:ascii="Calibri" w:hAnsi="Calibri" w:cs="Calibri"/>
                <w:b/>
                <w:bCs/>
                <w:color w:val="000000"/>
                <w:sz w:val="22"/>
                <w:szCs w:val="22"/>
                <w:lang w:eastAsia="ru-RU"/>
              </w:rPr>
              <w:t>Раздел 3. Открытая прокладка трубопровода</w:t>
            </w:r>
          </w:p>
        </w:tc>
      </w:tr>
      <w:tr w:rsidR="00E6372A" w:rsidRPr="00E6372A" w:rsidTr="00E6372A">
        <w:trPr>
          <w:trHeight w:val="300"/>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7</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Укладка трубопроводов из полиэтиленовых труб диаметром: 1000 мм</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км</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4,08</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70 945 235,00</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289 456 558,80</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8</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Укладка стальных неразрезных кожухов (футляров) в открытых траншеях диаметром: 1400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0,65</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5 541 365,75</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3 601 887,74</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9</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Протаскивание в футляр полиэтиленовых труб диаметром: 1000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 трубы, уложенной в футляр</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0,65</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7 768 747,00</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5 049 685,55</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Промывка с дезинфекцией трубопроводов диаметром: 1000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км</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4,145</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383 851,59</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1 591 064,84</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11</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Гидравлическое испытание трубопроводов номинальным диаметром: 1000</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км</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0,065</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55 867,54</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3 631,39</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285"/>
        </w:trPr>
        <w:tc>
          <w:tcPr>
            <w:tcW w:w="718" w:type="dxa"/>
            <w:tcBorders>
              <w:top w:val="single" w:sz="4" w:space="0" w:color="auto"/>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Итого по разделу 3 Открытая прокладка трубопровода</w:t>
            </w:r>
          </w:p>
        </w:tc>
        <w:tc>
          <w:tcPr>
            <w:tcW w:w="1275" w:type="dxa"/>
            <w:tcBorders>
              <w:top w:val="single" w:sz="4" w:space="0" w:color="auto"/>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299 702 828,32</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2"/>
                <w:szCs w:val="22"/>
                <w:lang w:eastAsia="ru-RU"/>
              </w:rPr>
            </w:pPr>
            <w:r w:rsidRPr="00E6372A">
              <w:rPr>
                <w:rFonts w:ascii="Calibri" w:hAnsi="Calibri" w:cs="Calibri"/>
                <w:b/>
                <w:bCs/>
                <w:color w:val="000000"/>
                <w:sz w:val="22"/>
                <w:szCs w:val="22"/>
                <w:lang w:eastAsia="ru-RU"/>
              </w:rPr>
              <w:t>Раздел 4. Железобетонные элементы</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sz w:val="20"/>
                <w:szCs w:val="20"/>
                <w:lang w:eastAsia="ru-RU"/>
              </w:rPr>
            </w:pPr>
            <w:r w:rsidRPr="00E6372A">
              <w:rPr>
                <w:rFonts w:ascii="Calibri" w:hAnsi="Calibri" w:cs="Calibri"/>
                <w:sz w:val="20"/>
                <w:szCs w:val="20"/>
                <w:lang w:eastAsia="ru-RU"/>
              </w:rPr>
              <w:t xml:space="preserve">Ж/б обойма неподвижной опоры на ПЭ трубе </w:t>
            </w:r>
            <w:r w:rsidRPr="00E6372A">
              <w:rPr>
                <w:rFonts w:ascii="Cambria Math" w:hAnsi="Cambria Math" w:cs="Cambria Math"/>
                <w:sz w:val="20"/>
                <w:szCs w:val="20"/>
                <w:lang w:eastAsia="ru-RU"/>
              </w:rPr>
              <w:t>∅</w:t>
            </w:r>
            <w:r w:rsidRPr="00E6372A">
              <w:rPr>
                <w:rFonts w:ascii="Calibri" w:hAnsi="Calibri" w:cs="Calibri"/>
                <w:sz w:val="20"/>
                <w:szCs w:val="20"/>
                <w:lang w:eastAsia="ru-RU"/>
              </w:rPr>
              <w:t>1000х59,3 мм-4 шт</w:t>
            </w:r>
          </w:p>
        </w:tc>
      </w:tr>
      <w:tr w:rsidR="00E6372A" w:rsidRPr="00E6372A" w:rsidTr="00E6372A">
        <w:trPr>
          <w:trHeight w:val="300"/>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12</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бетонной подготовки</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0,0096</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840 007,29</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8 064,07</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13</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железобетонных фундаментов общего назначения объемом: до 5 м3</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0,1288</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1 424 653,03</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183 495,31</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14</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Гидроизоляция боковая обмазочная битумная в 2 слоя по выровненной поверхности бутовой кладки, кирпичу, бетону</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0,6572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39 028,96</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25 649,83</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sz w:val="20"/>
                <w:szCs w:val="20"/>
                <w:lang w:eastAsia="ru-RU"/>
              </w:rPr>
            </w:pPr>
            <w:r w:rsidRPr="00E6372A">
              <w:rPr>
                <w:rFonts w:ascii="Calibri" w:hAnsi="Calibri" w:cs="Calibri"/>
                <w:sz w:val="20"/>
                <w:szCs w:val="20"/>
                <w:lang w:eastAsia="ru-RU"/>
              </w:rPr>
              <w:t>Устройство упоров на углах поворота</w:t>
            </w:r>
          </w:p>
        </w:tc>
      </w:tr>
      <w:tr w:rsidR="00E6372A" w:rsidRPr="00E6372A" w:rsidTr="00E6372A">
        <w:trPr>
          <w:trHeight w:val="300"/>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15</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бетонных фундаментов общего назначения объемом: до 25 м3</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1,2656</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1 093 154,58</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1 383 496,44</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Итого по разделу 4 Железобетонные элементы</w:t>
            </w:r>
          </w:p>
        </w:tc>
        <w:tc>
          <w:tcPr>
            <w:tcW w:w="1275" w:type="dxa"/>
            <w:tcBorders>
              <w:top w:val="single" w:sz="4" w:space="0" w:color="auto"/>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1 600 705,65</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2"/>
                <w:szCs w:val="22"/>
                <w:lang w:eastAsia="ru-RU"/>
              </w:rPr>
            </w:pPr>
            <w:r w:rsidRPr="00E6372A">
              <w:rPr>
                <w:rFonts w:ascii="Calibri" w:hAnsi="Calibri" w:cs="Calibri"/>
                <w:b/>
                <w:bCs/>
                <w:color w:val="000000"/>
                <w:sz w:val="22"/>
                <w:szCs w:val="22"/>
                <w:lang w:eastAsia="ru-RU"/>
              </w:rPr>
              <w:t>Раздел 5. Арматура и фасонные части</w:t>
            </w:r>
          </w:p>
        </w:tc>
      </w:tr>
      <w:tr w:rsidR="00E6372A" w:rsidRPr="00E6372A" w:rsidTr="00E6372A">
        <w:trPr>
          <w:trHeight w:val="300"/>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16</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задвижек или клапанов обратных чугунных диаметром: 150 мм</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шт</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21 060,18</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21 060,18</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17</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Изготовление элементов и сборка узлов стальных трубопроводов диаметром: 500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 м</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0,13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184 256,62</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23 953,36</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18</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фасонных частей стальных сварным соединением с трубопроводом отводы, колена, патрубки и переходы диаметром: свыше 900 до 1000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 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0,1</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932 395,90</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93 239,59</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19</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Приварка фланцев к стальным трубопроводам диаметром: 150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4 461,53</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4 461,53</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20</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Огрунтовка металлических поверхностей за один раз: лаком БТ-577</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0,2022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6 378,44</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1 289,72</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sz w:val="20"/>
                <w:szCs w:val="20"/>
                <w:lang w:eastAsia="ru-RU"/>
              </w:rPr>
            </w:pPr>
            <w:r w:rsidRPr="00E6372A">
              <w:rPr>
                <w:rFonts w:ascii="Calibri" w:hAnsi="Calibri" w:cs="Calibri"/>
                <w:sz w:val="20"/>
                <w:szCs w:val="20"/>
                <w:lang w:eastAsia="ru-RU"/>
              </w:rPr>
              <w:t>Гильзы</w:t>
            </w:r>
          </w:p>
        </w:tc>
      </w:tr>
      <w:tr w:rsidR="00E6372A" w:rsidRPr="00E6372A" w:rsidTr="00E6372A">
        <w:trPr>
          <w:trHeight w:val="300"/>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21</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закладных деталей весом: свыше 20 кг</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т</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0,833</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132 865,41</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110 676,89</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22</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Заделка битумом и прядью концов футляра диаметром: 1400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футляр</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24 043,40</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48 086,80</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Итого по разделу 5 Арматура и фасонные части</w:t>
            </w:r>
          </w:p>
        </w:tc>
        <w:tc>
          <w:tcPr>
            <w:tcW w:w="1275" w:type="dxa"/>
            <w:tcBorders>
              <w:top w:val="single" w:sz="4" w:space="0" w:color="auto"/>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302 768,07</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2"/>
                <w:szCs w:val="22"/>
                <w:lang w:eastAsia="ru-RU"/>
              </w:rPr>
            </w:pPr>
            <w:r w:rsidRPr="00E6372A">
              <w:rPr>
                <w:rFonts w:ascii="Calibri" w:hAnsi="Calibri" w:cs="Calibri"/>
                <w:b/>
                <w:bCs/>
                <w:color w:val="000000"/>
                <w:sz w:val="22"/>
                <w:szCs w:val="22"/>
                <w:lang w:eastAsia="ru-RU"/>
              </w:rPr>
              <w:t>Раздел 6. Камеры из сборных ж/б изделий (1 шт.)</w:t>
            </w:r>
          </w:p>
        </w:tc>
      </w:tr>
      <w:tr w:rsidR="00E6372A" w:rsidRPr="00E6372A" w:rsidTr="00E6372A">
        <w:trPr>
          <w:trHeight w:val="300"/>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23</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основания под фундаменты: щебеночного</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м3</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4,4</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2 371,40</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10 434,16</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24</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бетонной подготовки</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0,027</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840 005,56</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22 680,15</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25</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бетонных фундаментов общего назначения объемом: до 5 м3</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0,0012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1 267 258,33</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1 520,71</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26</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фундаментных плит железобетонных: плоских</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0,075</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1 440 183,47</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108 013,76</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27</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блоков стен подвалов массой: до 1,5 т</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793 603,65</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158 720,73</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28</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блоков стен подвалов массой: до 1 т</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0,11</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448 274,64</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49 310,21</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29</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блоков стен подвалов массой: до 0,5 т</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0,11</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326 163,45</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35 877,98</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30</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Укладка плит перекрытий площадью: более 5 м2 при наибольшей массе монтажных элементов до 5 т</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0,01</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3 957 451,00</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39 574,51</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31</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Укладка плит перекрытий площадью: более 5 м2 при наибольшей массе монтажных элементов более 5 т</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5 392 598,50</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107 851,97</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32</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опор из плит и колец диаметром: до 1000 мм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0,0004</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4 314 650,00</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1 725,86</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33</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Монтаж лестниц прямолинейных и криволинейных, пожарных с ограждением</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0,0778</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209 561,05</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16 303,85</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34</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закладных деталей весом: свыше 4 до 20 кг</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0,6118</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200 786,74</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122 841,33</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35</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Установка люка</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шт</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8 825,97</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17 651,94</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525"/>
        </w:trPr>
        <w:tc>
          <w:tcPr>
            <w:tcW w:w="718" w:type="dxa"/>
            <w:tcBorders>
              <w:top w:val="single" w:sz="4" w:space="0" w:color="auto"/>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36</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Гидроизоляция боковая обмазочная битумная в 2 слоя по выровненной поверхности бутовой кладки, кирпичу, бетону</w:t>
            </w:r>
          </w:p>
        </w:tc>
        <w:tc>
          <w:tcPr>
            <w:tcW w:w="1417"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0,932</w:t>
            </w:r>
          </w:p>
        </w:tc>
        <w:tc>
          <w:tcPr>
            <w:tcW w:w="1276"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39 028,97</w:t>
            </w:r>
          </w:p>
        </w:tc>
        <w:tc>
          <w:tcPr>
            <w:tcW w:w="1275"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36 375,00</w:t>
            </w:r>
          </w:p>
        </w:tc>
        <w:tc>
          <w:tcPr>
            <w:tcW w:w="1568" w:type="dxa"/>
            <w:tcBorders>
              <w:top w:val="single" w:sz="4" w:space="0" w:color="auto"/>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10635" w:type="dxa"/>
            <w:gridSpan w:val="7"/>
            <w:tcBorders>
              <w:top w:val="single" w:sz="4" w:space="0" w:color="auto"/>
              <w:left w:val="single" w:sz="4" w:space="0" w:color="auto"/>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sz w:val="20"/>
                <w:szCs w:val="20"/>
                <w:lang w:eastAsia="ru-RU"/>
              </w:rPr>
            </w:pPr>
            <w:r w:rsidRPr="00E6372A">
              <w:rPr>
                <w:rFonts w:ascii="Calibri" w:hAnsi="Calibri" w:cs="Calibri"/>
                <w:sz w:val="20"/>
                <w:szCs w:val="20"/>
                <w:lang w:eastAsia="ru-RU"/>
              </w:rPr>
              <w:t>Устройство сейсмопояса</w:t>
            </w:r>
          </w:p>
        </w:tc>
      </w:tr>
      <w:tr w:rsidR="00E6372A" w:rsidRPr="00E6372A" w:rsidTr="00E6372A">
        <w:trPr>
          <w:trHeight w:val="300"/>
        </w:trPr>
        <w:tc>
          <w:tcPr>
            <w:tcW w:w="718" w:type="dxa"/>
            <w:tcBorders>
              <w:top w:val="nil"/>
              <w:left w:val="single" w:sz="4" w:space="0" w:color="auto"/>
              <w:bottom w:val="nil"/>
              <w:right w:val="single" w:sz="4" w:space="0" w:color="auto"/>
            </w:tcBorders>
            <w:shd w:val="clear" w:color="auto" w:fill="auto"/>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37</w:t>
            </w:r>
          </w:p>
        </w:tc>
        <w:tc>
          <w:tcPr>
            <w:tcW w:w="3105" w:type="dxa"/>
            <w:tcBorders>
              <w:top w:val="single" w:sz="4" w:space="0" w:color="auto"/>
              <w:left w:val="nil"/>
              <w:bottom w:val="nil"/>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Устройство поясов: в опалубке</w:t>
            </w:r>
          </w:p>
        </w:tc>
        <w:tc>
          <w:tcPr>
            <w:tcW w:w="1417"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100 м3</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0,042</w:t>
            </w:r>
          </w:p>
        </w:tc>
        <w:tc>
          <w:tcPr>
            <w:tcW w:w="1276"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2 572 010,48</w:t>
            </w:r>
          </w:p>
        </w:tc>
        <w:tc>
          <w:tcPr>
            <w:tcW w:w="1275"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108 024,44</w:t>
            </w:r>
          </w:p>
        </w:tc>
        <w:tc>
          <w:tcPr>
            <w:tcW w:w="1568" w:type="dxa"/>
            <w:tcBorders>
              <w:top w:val="nil"/>
              <w:left w:val="nil"/>
              <w:bottom w:val="nil"/>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single" w:sz="4" w:space="0" w:color="auto"/>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Итого по разделу 6 Камеры из сборных ж/б изделий (1 шт.)</w:t>
            </w:r>
          </w:p>
        </w:tc>
        <w:tc>
          <w:tcPr>
            <w:tcW w:w="1275" w:type="dxa"/>
            <w:tcBorders>
              <w:top w:val="single" w:sz="4" w:space="0" w:color="auto"/>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836 906,60</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nil"/>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Итого по смете</w:t>
            </w:r>
          </w:p>
        </w:tc>
        <w:tc>
          <w:tcPr>
            <w:tcW w:w="1275" w:type="dxa"/>
            <w:tcBorders>
              <w:top w:val="nil"/>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305 833 686,94</w:t>
            </w:r>
          </w:p>
        </w:tc>
        <w:tc>
          <w:tcPr>
            <w:tcW w:w="1568"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nil"/>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Непредвиденные затраты для объектов капитального строительства производственного назначения, линейных объектов - 3%</w:t>
            </w:r>
          </w:p>
        </w:tc>
        <w:tc>
          <w:tcPr>
            <w:tcW w:w="1275" w:type="dxa"/>
            <w:tcBorders>
              <w:top w:val="nil"/>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9 175 010,61</w:t>
            </w:r>
          </w:p>
        </w:tc>
        <w:tc>
          <w:tcPr>
            <w:tcW w:w="1568"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nil"/>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Итого с учетом "Непредвиденные затраты"</w:t>
            </w:r>
          </w:p>
        </w:tc>
        <w:tc>
          <w:tcPr>
            <w:tcW w:w="1275" w:type="dxa"/>
            <w:tcBorders>
              <w:top w:val="nil"/>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315 008 697,55</w:t>
            </w:r>
          </w:p>
        </w:tc>
        <w:tc>
          <w:tcPr>
            <w:tcW w:w="1568"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nil"/>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xml:space="preserve">Сумма НДС (ставка 20%) </w:t>
            </w:r>
          </w:p>
        </w:tc>
        <w:tc>
          <w:tcPr>
            <w:tcW w:w="1275" w:type="dxa"/>
            <w:tcBorders>
              <w:top w:val="nil"/>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color w:val="000000"/>
                <w:sz w:val="20"/>
                <w:szCs w:val="20"/>
                <w:lang w:eastAsia="ru-RU"/>
              </w:rPr>
            </w:pPr>
            <w:r w:rsidRPr="00E6372A">
              <w:rPr>
                <w:rFonts w:ascii="Calibri" w:hAnsi="Calibri" w:cs="Calibri"/>
                <w:color w:val="000000"/>
                <w:sz w:val="20"/>
                <w:szCs w:val="20"/>
                <w:lang w:eastAsia="ru-RU"/>
              </w:rPr>
              <w:t>63 001 739,51</w:t>
            </w:r>
          </w:p>
        </w:tc>
        <w:tc>
          <w:tcPr>
            <w:tcW w:w="1568"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r w:rsidR="00E6372A" w:rsidRPr="00E6372A" w:rsidTr="00E6372A">
        <w:trPr>
          <w:trHeight w:val="300"/>
        </w:trPr>
        <w:tc>
          <w:tcPr>
            <w:tcW w:w="718" w:type="dxa"/>
            <w:tcBorders>
              <w:top w:val="nil"/>
              <w:left w:val="single" w:sz="4" w:space="0" w:color="auto"/>
              <w:bottom w:val="single" w:sz="4" w:space="0" w:color="auto"/>
              <w:right w:val="single" w:sz="4" w:space="0" w:color="auto"/>
            </w:tcBorders>
            <w:shd w:val="clear" w:color="auto" w:fill="auto"/>
            <w:noWrap/>
            <w:hideMark/>
          </w:tcPr>
          <w:p w:rsidR="00E6372A" w:rsidRPr="00E6372A" w:rsidRDefault="00E6372A" w:rsidP="00E6372A">
            <w:pPr>
              <w:suppressAutoHyphens w:val="0"/>
              <w:jc w:val="center"/>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c>
          <w:tcPr>
            <w:tcW w:w="7074" w:type="dxa"/>
            <w:gridSpan w:val="4"/>
            <w:tcBorders>
              <w:top w:val="single" w:sz="4" w:space="0" w:color="auto"/>
              <w:left w:val="nil"/>
              <w:bottom w:val="single" w:sz="4" w:space="0" w:color="auto"/>
              <w:right w:val="single" w:sz="4" w:space="0" w:color="auto"/>
            </w:tcBorders>
            <w:shd w:val="clear" w:color="auto" w:fill="auto"/>
            <w:hideMark/>
          </w:tcPr>
          <w:p w:rsidR="00E6372A" w:rsidRPr="00E6372A" w:rsidRDefault="00E6372A" w:rsidP="00E6372A">
            <w:pPr>
              <w:suppressAutoHyphens w:val="0"/>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Всего с НДС</w:t>
            </w:r>
          </w:p>
        </w:tc>
        <w:tc>
          <w:tcPr>
            <w:tcW w:w="1275" w:type="dxa"/>
            <w:tcBorders>
              <w:top w:val="nil"/>
              <w:left w:val="nil"/>
              <w:bottom w:val="single" w:sz="4" w:space="0" w:color="auto"/>
              <w:right w:val="single" w:sz="4" w:space="0" w:color="auto"/>
            </w:tcBorders>
            <w:shd w:val="clear" w:color="auto" w:fill="auto"/>
            <w:noWrap/>
            <w:hideMark/>
          </w:tcPr>
          <w:p w:rsidR="00E6372A" w:rsidRPr="00E6372A" w:rsidRDefault="00E6372A" w:rsidP="00E6372A">
            <w:pPr>
              <w:suppressAutoHyphens w:val="0"/>
              <w:jc w:val="right"/>
              <w:rPr>
                <w:rFonts w:ascii="Calibri" w:hAnsi="Calibri" w:cs="Calibri"/>
                <w:b/>
                <w:bCs/>
                <w:color w:val="000000"/>
                <w:sz w:val="20"/>
                <w:szCs w:val="20"/>
                <w:lang w:eastAsia="ru-RU"/>
              </w:rPr>
            </w:pPr>
            <w:r w:rsidRPr="00E6372A">
              <w:rPr>
                <w:rFonts w:ascii="Calibri" w:hAnsi="Calibri" w:cs="Calibri"/>
                <w:b/>
                <w:bCs/>
                <w:color w:val="000000"/>
                <w:sz w:val="20"/>
                <w:szCs w:val="20"/>
                <w:lang w:eastAsia="ru-RU"/>
              </w:rPr>
              <w:t>378 010 437,06</w:t>
            </w:r>
          </w:p>
        </w:tc>
        <w:tc>
          <w:tcPr>
            <w:tcW w:w="1568" w:type="dxa"/>
            <w:tcBorders>
              <w:top w:val="nil"/>
              <w:left w:val="nil"/>
              <w:bottom w:val="single" w:sz="4" w:space="0" w:color="auto"/>
              <w:right w:val="single" w:sz="4" w:space="0" w:color="auto"/>
            </w:tcBorders>
            <w:shd w:val="clear" w:color="auto" w:fill="auto"/>
            <w:noWrap/>
            <w:vAlign w:val="bottom"/>
            <w:hideMark/>
          </w:tcPr>
          <w:p w:rsidR="00E6372A" w:rsidRPr="00E6372A" w:rsidRDefault="00E6372A" w:rsidP="00E6372A">
            <w:pPr>
              <w:suppressAutoHyphens w:val="0"/>
              <w:rPr>
                <w:rFonts w:ascii="Calibri" w:hAnsi="Calibri" w:cs="Calibri"/>
                <w:color w:val="000000"/>
                <w:sz w:val="20"/>
                <w:szCs w:val="20"/>
                <w:lang w:eastAsia="ru-RU"/>
              </w:rPr>
            </w:pPr>
            <w:r w:rsidRPr="00E6372A">
              <w:rPr>
                <w:rFonts w:ascii="Calibri" w:hAnsi="Calibri" w:cs="Calibri"/>
                <w:color w:val="000000"/>
                <w:sz w:val="20"/>
                <w:szCs w:val="20"/>
                <w:lang w:eastAsia="ru-RU"/>
              </w:rPr>
              <w:t> </w:t>
            </w:r>
          </w:p>
        </w:tc>
      </w:tr>
    </w:tbl>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Default="00E6372A" w:rsidP="004B7103">
      <w:pPr>
        <w:jc w:val="center"/>
        <w:rPr>
          <w:color w:val="000000"/>
        </w:rPr>
      </w:pPr>
    </w:p>
    <w:p w:rsidR="00E6372A" w:rsidRPr="00B3579A" w:rsidRDefault="00E6372A" w:rsidP="004B7103">
      <w:pPr>
        <w:jc w:val="center"/>
        <w:rPr>
          <w:color w:val="000000"/>
        </w:rPr>
      </w:pPr>
    </w:p>
    <w:p w:rsidR="00113146" w:rsidRPr="00B3579A" w:rsidRDefault="00113146" w:rsidP="00113146">
      <w:pPr>
        <w:ind w:right="-709"/>
        <w:jc w:val="both"/>
        <w:rPr>
          <w:color w:val="000000"/>
          <w:sz w:val="16"/>
          <w:szCs w:val="16"/>
        </w:rPr>
      </w:pPr>
    </w:p>
    <w:p w:rsidR="00113146" w:rsidRPr="00B3579A" w:rsidRDefault="00113146" w:rsidP="00113146">
      <w:pPr>
        <w:ind w:right="-143"/>
        <w:jc w:val="both"/>
        <w:rPr>
          <w:iCs/>
          <w:color w:val="000000"/>
          <w:sz w:val="16"/>
          <w:szCs w:val="16"/>
        </w:rPr>
      </w:pPr>
      <w:r w:rsidRPr="00B3579A">
        <w:rPr>
          <w:b/>
          <w:color w:val="000000"/>
          <w:sz w:val="20"/>
          <w:vertAlign w:val="superscript"/>
        </w:rPr>
        <w:t>1</w:t>
      </w:r>
      <w:r w:rsidRPr="00B3579A">
        <w:rPr>
          <w:iCs/>
          <w:color w:val="000000"/>
          <w:sz w:val="16"/>
          <w:szCs w:val="16"/>
        </w:rPr>
        <w:t xml:space="preserve">Сводная смета стоимости строительства составлена на основании локальных сметных расчетов, представленных в документации в составе технического задания и расчета начальной (максимальной) цены контракта. В случае снижения цены контракта к указанной сводной смете стоимости строительства, применяется коэффициент снижения стоимости работ, который определяется после подведения итогов </w:t>
      </w:r>
      <w:r w:rsidR="004B2743" w:rsidRPr="00B3579A">
        <w:rPr>
          <w:iCs/>
          <w:color w:val="000000"/>
          <w:sz w:val="16"/>
          <w:szCs w:val="16"/>
        </w:rPr>
        <w:t>конкурентной процедуры закупки</w:t>
      </w:r>
      <w:r w:rsidRPr="00B3579A">
        <w:rPr>
          <w:iCs/>
          <w:color w:val="000000"/>
          <w:sz w:val="16"/>
          <w:szCs w:val="16"/>
        </w:rPr>
        <w:t>, как отношение цены Контракта предложенного Подрядчиком, к начальной (максимальной) цене контракта в соответствии с заявкой и документацией;</w:t>
      </w:r>
    </w:p>
    <w:p w:rsidR="00113146" w:rsidRPr="00B3579A" w:rsidRDefault="00113146" w:rsidP="00113146">
      <w:pPr>
        <w:ind w:right="-143"/>
        <w:jc w:val="both"/>
        <w:rPr>
          <w:iCs/>
          <w:color w:val="000000"/>
          <w:sz w:val="16"/>
          <w:szCs w:val="16"/>
        </w:rPr>
      </w:pPr>
      <w:r w:rsidRPr="00B3579A">
        <w:rPr>
          <w:rFonts w:cs="FreeSans"/>
          <w:b/>
          <w:i/>
          <w:iCs/>
          <w:color w:val="000000"/>
          <w:sz w:val="20"/>
          <w:vertAlign w:val="superscript"/>
        </w:rPr>
        <w:t>2</w:t>
      </w:r>
      <w:r w:rsidRPr="00B3579A">
        <w:rPr>
          <w:iCs/>
          <w:color w:val="000000"/>
          <w:sz w:val="16"/>
          <w:szCs w:val="16"/>
        </w:rPr>
        <w:t>Графы 1-4 сметы заполняются в соответствии с проектом сметы без изменения их содержания;</w:t>
      </w:r>
    </w:p>
    <w:p w:rsidR="00113146" w:rsidRPr="00B3579A" w:rsidRDefault="00113146" w:rsidP="00113146">
      <w:pPr>
        <w:ind w:right="-143"/>
        <w:jc w:val="both"/>
        <w:rPr>
          <w:iCs/>
          <w:color w:val="000000"/>
          <w:sz w:val="16"/>
          <w:szCs w:val="16"/>
        </w:rPr>
      </w:pPr>
      <w:r w:rsidRPr="00B3579A">
        <w:rPr>
          <w:rFonts w:cs="FreeSans"/>
          <w:b/>
          <w:i/>
          <w:iCs/>
          <w:color w:val="000000"/>
          <w:sz w:val="20"/>
          <w:vertAlign w:val="superscript"/>
        </w:rPr>
        <w:t>3</w:t>
      </w:r>
      <w:r w:rsidRPr="00B3579A">
        <w:rPr>
          <w:iCs/>
          <w:color w:val="000000"/>
          <w:sz w:val="16"/>
          <w:szCs w:val="16"/>
        </w:rPr>
        <w:t xml:space="preserve"> Графы 5-6 сметы контракта заполняются путем указания цены каждого конструктивного решения (элемента), комплекса (вида) работ с учетом пропорционального снижения начальной (максимальной)цены контракта участником закупки, с которым заключается контракт.</w:t>
      </w:r>
    </w:p>
    <w:p w:rsidR="00113146" w:rsidRPr="00B3579A" w:rsidRDefault="00113146" w:rsidP="00113146">
      <w:pPr>
        <w:ind w:right="-143"/>
        <w:jc w:val="both"/>
        <w:rPr>
          <w:iCs/>
          <w:color w:val="000000"/>
          <w:sz w:val="16"/>
          <w:szCs w:val="16"/>
        </w:rPr>
      </w:pPr>
      <w:r w:rsidRPr="00B3579A">
        <w:rPr>
          <w:rFonts w:cs="FreeSans"/>
          <w:b/>
          <w:i/>
          <w:iCs/>
          <w:color w:val="000000"/>
          <w:sz w:val="20"/>
          <w:vertAlign w:val="superscript"/>
        </w:rPr>
        <w:t>4</w:t>
      </w:r>
      <w:r w:rsidRPr="00B3579A">
        <w:rPr>
          <w:iCs/>
          <w:color w:val="000000"/>
          <w:sz w:val="16"/>
          <w:szCs w:val="16"/>
        </w:rPr>
        <w:t xml:space="preserve"> </w:t>
      </w:r>
    </w:p>
    <w:p w:rsidR="00113146" w:rsidRPr="00B3579A" w:rsidRDefault="00113146" w:rsidP="00113146">
      <w:pPr>
        <w:ind w:right="-709"/>
        <w:jc w:val="both"/>
        <w:rPr>
          <w:iCs/>
          <w:color w:val="000000"/>
          <w:sz w:val="16"/>
          <w:szCs w:val="16"/>
        </w:rPr>
      </w:pPr>
    </w:p>
    <w:tbl>
      <w:tblPr>
        <w:tblW w:w="9639" w:type="dxa"/>
        <w:jc w:val="center"/>
        <w:tblLayout w:type="fixed"/>
        <w:tblLook w:val="0000" w:firstRow="0" w:lastRow="0" w:firstColumn="0" w:lastColumn="0" w:noHBand="0" w:noVBand="0"/>
      </w:tblPr>
      <w:tblGrid>
        <w:gridCol w:w="4962"/>
        <w:gridCol w:w="4677"/>
      </w:tblGrid>
      <w:tr w:rsidR="00171A56" w:rsidRPr="00E4447C" w:rsidTr="00540EA0">
        <w:trPr>
          <w:jc w:val="center"/>
        </w:trPr>
        <w:tc>
          <w:tcPr>
            <w:tcW w:w="4962" w:type="dxa"/>
            <w:shd w:val="clear" w:color="auto" w:fill="auto"/>
          </w:tcPr>
          <w:p w:rsidR="00171A56" w:rsidRPr="00E4447C" w:rsidRDefault="00171A56" w:rsidP="00540EA0">
            <w:pPr>
              <w:widowControl w:val="0"/>
              <w:autoSpaceDE w:val="0"/>
              <w:jc w:val="both"/>
              <w:rPr>
                <w:b/>
                <w:bCs/>
              </w:rPr>
            </w:pPr>
            <w:r w:rsidRPr="00E4447C">
              <w:rPr>
                <w:b/>
                <w:bCs/>
              </w:rPr>
              <w:t>ЗАКАЗЧИК:</w:t>
            </w:r>
          </w:p>
          <w:p w:rsidR="00171A56" w:rsidRPr="00E4447C" w:rsidRDefault="00171A56" w:rsidP="00540EA0">
            <w:pPr>
              <w:widowControl w:val="0"/>
              <w:autoSpaceDE w:val="0"/>
              <w:jc w:val="both"/>
              <w:rPr>
                <w:b/>
              </w:rPr>
            </w:pPr>
            <w:r w:rsidRPr="00E4447C">
              <w:rPr>
                <w:b/>
                <w:bCs/>
              </w:rPr>
              <w:t>ГУП РК «Вода Крыма»</w:t>
            </w:r>
          </w:p>
        </w:tc>
        <w:tc>
          <w:tcPr>
            <w:tcW w:w="4677" w:type="dxa"/>
            <w:shd w:val="clear" w:color="auto" w:fill="auto"/>
          </w:tcPr>
          <w:p w:rsidR="00171A56" w:rsidRPr="00E4447C" w:rsidRDefault="00171A56" w:rsidP="00540EA0">
            <w:pPr>
              <w:jc w:val="both"/>
              <w:rPr>
                <w:b/>
                <w:lang w:val="en-US"/>
              </w:rPr>
            </w:pPr>
            <w:r w:rsidRPr="00E4447C">
              <w:rPr>
                <w:b/>
              </w:rPr>
              <w:t>ПОДРЯДЧИК</w:t>
            </w:r>
            <w:r w:rsidRPr="00E4447C">
              <w:rPr>
                <w:b/>
                <w:lang w:val="en-US"/>
              </w:rPr>
              <w:t>:</w:t>
            </w:r>
          </w:p>
        </w:tc>
      </w:tr>
      <w:tr w:rsidR="00171A56" w:rsidRPr="00E4447C" w:rsidTr="00540EA0">
        <w:trPr>
          <w:jc w:val="center"/>
        </w:trPr>
        <w:tc>
          <w:tcPr>
            <w:tcW w:w="4962" w:type="dxa"/>
            <w:shd w:val="clear" w:color="auto" w:fill="auto"/>
          </w:tcPr>
          <w:p w:rsidR="00171A56" w:rsidRPr="00E4447C" w:rsidRDefault="00171A56" w:rsidP="00540EA0">
            <w:pPr>
              <w:snapToGrid w:val="0"/>
              <w:jc w:val="both"/>
              <w:rPr>
                <w:b/>
              </w:rPr>
            </w:pPr>
          </w:p>
        </w:tc>
        <w:tc>
          <w:tcPr>
            <w:tcW w:w="4677" w:type="dxa"/>
            <w:shd w:val="clear" w:color="auto" w:fill="auto"/>
          </w:tcPr>
          <w:p w:rsidR="00171A56" w:rsidRPr="00E4447C" w:rsidRDefault="00171A56" w:rsidP="00540EA0">
            <w:pPr>
              <w:snapToGrid w:val="0"/>
              <w:jc w:val="both"/>
            </w:pPr>
          </w:p>
        </w:tc>
      </w:tr>
      <w:tr w:rsidR="00171A56" w:rsidRPr="00E4447C" w:rsidTr="00540EA0">
        <w:trPr>
          <w:jc w:val="center"/>
        </w:trPr>
        <w:tc>
          <w:tcPr>
            <w:tcW w:w="4962" w:type="dxa"/>
            <w:shd w:val="clear" w:color="auto" w:fill="auto"/>
          </w:tcPr>
          <w:p w:rsidR="00171A56" w:rsidRPr="00E4447C" w:rsidRDefault="00171A56" w:rsidP="00540EA0">
            <w:pPr>
              <w:snapToGrid w:val="0"/>
              <w:jc w:val="both"/>
            </w:pPr>
          </w:p>
        </w:tc>
        <w:tc>
          <w:tcPr>
            <w:tcW w:w="4677" w:type="dxa"/>
            <w:shd w:val="clear" w:color="auto" w:fill="auto"/>
          </w:tcPr>
          <w:p w:rsidR="00171A56" w:rsidRPr="00E4447C" w:rsidRDefault="00171A56" w:rsidP="00540EA0">
            <w:pPr>
              <w:snapToGrid w:val="0"/>
              <w:jc w:val="both"/>
            </w:pPr>
          </w:p>
        </w:tc>
      </w:tr>
      <w:tr w:rsidR="00171A56" w:rsidRPr="00E4447C" w:rsidTr="00540EA0">
        <w:trPr>
          <w:trHeight w:val="426"/>
          <w:jc w:val="center"/>
        </w:trPr>
        <w:tc>
          <w:tcPr>
            <w:tcW w:w="4962" w:type="dxa"/>
            <w:shd w:val="clear" w:color="auto" w:fill="auto"/>
            <w:vAlign w:val="center"/>
          </w:tcPr>
          <w:p w:rsidR="00171A56" w:rsidRPr="00E4447C" w:rsidRDefault="00171A56" w:rsidP="00540EA0">
            <w:pPr>
              <w:widowControl w:val="0"/>
              <w:autoSpaceDE w:val="0"/>
              <w:jc w:val="both"/>
              <w:rPr>
                <w:bCs/>
              </w:rPr>
            </w:pPr>
            <w:r w:rsidRPr="00E4447C">
              <w:rPr>
                <w:bCs/>
              </w:rPr>
              <w:t>___</w:t>
            </w:r>
            <w:r>
              <w:rPr>
                <w:bCs/>
              </w:rPr>
              <w:t>__________________ / ______________</w:t>
            </w:r>
          </w:p>
        </w:tc>
        <w:tc>
          <w:tcPr>
            <w:tcW w:w="4677" w:type="dxa"/>
            <w:shd w:val="clear" w:color="auto" w:fill="auto"/>
            <w:vAlign w:val="center"/>
          </w:tcPr>
          <w:p w:rsidR="00171A56" w:rsidRPr="00E4447C" w:rsidRDefault="00171A56" w:rsidP="00540EA0">
            <w:pPr>
              <w:widowControl w:val="0"/>
              <w:autoSpaceDE w:val="0"/>
              <w:jc w:val="both"/>
            </w:pPr>
            <w:r w:rsidRPr="00E4447C">
              <w:rPr>
                <w:bCs/>
              </w:rPr>
              <w:t xml:space="preserve">________________ / </w:t>
            </w:r>
            <w:r>
              <w:t>_______________</w:t>
            </w:r>
          </w:p>
        </w:tc>
      </w:tr>
    </w:tbl>
    <w:p w:rsidR="00113146" w:rsidRPr="00B3579A" w:rsidRDefault="00113146" w:rsidP="00113146">
      <w:pPr>
        <w:rPr>
          <w:color w:val="000000"/>
        </w:rPr>
      </w:pPr>
    </w:p>
    <w:p w:rsidR="00113146" w:rsidRPr="00B3579A" w:rsidRDefault="00113146" w:rsidP="00113146">
      <w:pPr>
        <w:rPr>
          <w:color w:val="000000"/>
        </w:rPr>
      </w:pPr>
    </w:p>
    <w:p w:rsidR="002B6243" w:rsidRPr="00B3579A" w:rsidRDefault="002B6243" w:rsidP="00113146">
      <w:pPr>
        <w:jc w:val="right"/>
        <w:rPr>
          <w:color w:val="000000"/>
        </w:rPr>
        <w:sectPr w:rsidR="002B6243" w:rsidRPr="00B3579A" w:rsidSect="00913A31">
          <w:pgSz w:w="11906" w:h="16838"/>
          <w:pgMar w:top="567" w:right="1134" w:bottom="1985"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435A0" w:rsidRPr="00300E37" w:rsidTr="00540EA0">
        <w:trPr>
          <w:jc w:val="right"/>
        </w:trPr>
        <w:tc>
          <w:tcPr>
            <w:tcW w:w="3621" w:type="dxa"/>
            <w:shd w:val="clear" w:color="auto" w:fill="auto"/>
          </w:tcPr>
          <w:p w:rsidR="001435A0" w:rsidRPr="00300E37" w:rsidRDefault="001435A0" w:rsidP="00540EA0">
            <w:pPr>
              <w:jc w:val="right"/>
              <w:rPr>
                <w:rFonts w:eastAsia="Calibri"/>
              </w:rPr>
            </w:pPr>
            <w:r>
              <w:rPr>
                <w:rFonts w:eastAsia="Calibri"/>
              </w:rPr>
              <w:t>Приложение № 3</w:t>
            </w:r>
          </w:p>
        </w:tc>
      </w:tr>
      <w:tr w:rsidR="001435A0" w:rsidRPr="00300E37" w:rsidTr="00540EA0">
        <w:trPr>
          <w:jc w:val="right"/>
        </w:trPr>
        <w:tc>
          <w:tcPr>
            <w:tcW w:w="3621" w:type="dxa"/>
            <w:shd w:val="clear" w:color="auto" w:fill="auto"/>
          </w:tcPr>
          <w:p w:rsidR="001435A0" w:rsidRPr="00300E37" w:rsidRDefault="001435A0" w:rsidP="00540EA0">
            <w:pPr>
              <w:jc w:val="right"/>
              <w:rPr>
                <w:rFonts w:eastAsia="Calibri"/>
              </w:rPr>
            </w:pPr>
            <w:r w:rsidRPr="00300E37">
              <w:rPr>
                <w:rFonts w:eastAsia="Calibri"/>
              </w:rPr>
              <w:t>к контракту № _______________</w:t>
            </w:r>
          </w:p>
        </w:tc>
      </w:tr>
      <w:tr w:rsidR="001435A0" w:rsidRPr="00300E37" w:rsidTr="00540EA0">
        <w:trPr>
          <w:jc w:val="right"/>
        </w:trPr>
        <w:tc>
          <w:tcPr>
            <w:tcW w:w="3621" w:type="dxa"/>
            <w:shd w:val="clear" w:color="auto" w:fill="auto"/>
          </w:tcPr>
          <w:p w:rsidR="001435A0" w:rsidRPr="00300E37" w:rsidRDefault="001435A0" w:rsidP="00540EA0">
            <w:pPr>
              <w:jc w:val="right"/>
              <w:rPr>
                <w:rFonts w:eastAsia="Calibri"/>
              </w:rPr>
            </w:pPr>
            <w:r w:rsidRPr="00300E37">
              <w:rPr>
                <w:rFonts w:eastAsia="Calibri"/>
              </w:rPr>
              <w:t>от «____» _______</w:t>
            </w:r>
            <w:r>
              <w:rPr>
                <w:rFonts w:eastAsia="Calibri"/>
              </w:rPr>
              <w:t>______ 2025</w:t>
            </w:r>
            <w:r w:rsidRPr="00300E37">
              <w:rPr>
                <w:rFonts w:eastAsia="Calibri"/>
              </w:rPr>
              <w:t> г.</w:t>
            </w:r>
          </w:p>
        </w:tc>
      </w:tr>
    </w:tbl>
    <w:p w:rsidR="001435A0" w:rsidRPr="00E4447C" w:rsidRDefault="001435A0" w:rsidP="001435A0">
      <w:pPr>
        <w:pStyle w:val="ConsPlusNormal"/>
        <w:widowControl/>
        <w:tabs>
          <w:tab w:val="left" w:pos="360"/>
        </w:tabs>
        <w:ind w:firstLine="0"/>
        <w:jc w:val="center"/>
        <w:rPr>
          <w:rFonts w:ascii="Times New Roman" w:hAnsi="Times New Roman" w:cs="Times New Roman"/>
          <w:b/>
          <w:bCs/>
          <w:sz w:val="24"/>
          <w:szCs w:val="24"/>
        </w:rPr>
      </w:pPr>
    </w:p>
    <w:p w:rsidR="001435A0" w:rsidRPr="00E4447C" w:rsidRDefault="001435A0" w:rsidP="001435A0">
      <w:pPr>
        <w:pStyle w:val="ConsPlusNormal"/>
        <w:widowControl/>
        <w:tabs>
          <w:tab w:val="left" w:pos="360"/>
        </w:tabs>
        <w:ind w:firstLine="0"/>
        <w:jc w:val="center"/>
        <w:rPr>
          <w:rFonts w:ascii="Times New Roman" w:hAnsi="Times New Roman" w:cs="Times New Roman"/>
          <w:b/>
        </w:rPr>
      </w:pPr>
      <w:r w:rsidRPr="00E4447C">
        <w:rPr>
          <w:rFonts w:ascii="Times New Roman" w:hAnsi="Times New Roman" w:cs="Times New Roman"/>
          <w:b/>
          <w:bCs/>
          <w:sz w:val="24"/>
          <w:szCs w:val="24"/>
        </w:rPr>
        <w:t>ТЕХНИЧЕСКОЕ ЗАДАНИЕ</w:t>
      </w:r>
    </w:p>
    <w:p w:rsidR="001435A0" w:rsidRPr="00E4447C" w:rsidRDefault="001435A0" w:rsidP="001435A0">
      <w:pPr>
        <w:jc w:val="center"/>
        <w:rPr>
          <w:bCs/>
        </w:rPr>
      </w:pPr>
      <w:r w:rsidRPr="00584549">
        <w:rPr>
          <w:bCs/>
          <w:color w:val="000000"/>
        </w:rPr>
        <w:t xml:space="preserve">на </w:t>
      </w:r>
      <w:r w:rsidR="004B7103" w:rsidRPr="004B7103">
        <w:rPr>
          <w:bCs/>
          <w:color w:val="000000"/>
        </w:rPr>
        <w:t>выполнение строительно-монтажных работ 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color w:val="000000"/>
        </w:rPr>
        <w:t>»</w:t>
      </w:r>
    </w:p>
    <w:p w:rsidR="001435A0" w:rsidRPr="00E4447C" w:rsidRDefault="001435A0" w:rsidP="001435A0">
      <w:pPr>
        <w:tabs>
          <w:tab w:val="left" w:pos="3960"/>
        </w:tabs>
        <w:ind w:firstLine="539"/>
        <w:jc w:val="center"/>
        <w:rPr>
          <w:bCs/>
        </w:rPr>
      </w:pPr>
    </w:p>
    <w:tbl>
      <w:tblPr>
        <w:tblW w:w="14601" w:type="dxa"/>
        <w:tblInd w:w="-34" w:type="dxa"/>
        <w:tblLayout w:type="fixed"/>
        <w:tblLook w:val="0000" w:firstRow="0" w:lastRow="0" w:firstColumn="0" w:lastColumn="0" w:noHBand="0" w:noVBand="0"/>
      </w:tblPr>
      <w:tblGrid>
        <w:gridCol w:w="612"/>
        <w:gridCol w:w="4395"/>
        <w:gridCol w:w="9594"/>
      </w:tblGrid>
      <w:tr w:rsidR="001435A0" w:rsidRPr="00E4447C" w:rsidTr="00540EA0">
        <w:tc>
          <w:tcPr>
            <w:tcW w:w="612" w:type="dxa"/>
            <w:tcBorders>
              <w:top w:val="single" w:sz="4" w:space="0" w:color="000000"/>
              <w:left w:val="single" w:sz="4" w:space="0" w:color="000000"/>
              <w:bottom w:val="single" w:sz="4" w:space="0" w:color="000000"/>
            </w:tcBorders>
            <w:shd w:val="clear" w:color="auto" w:fill="D9D9D9"/>
            <w:vAlign w:val="center"/>
          </w:tcPr>
          <w:p w:rsidR="001435A0" w:rsidRPr="00E4447C" w:rsidRDefault="001435A0" w:rsidP="00540EA0">
            <w:pPr>
              <w:keepNext/>
              <w:keepLines/>
              <w:suppressLineNumbers/>
              <w:jc w:val="center"/>
            </w:pPr>
            <w:r w:rsidRPr="00E4447C">
              <w:rPr>
                <w:b/>
                <w:bCs/>
              </w:rPr>
              <w:t>№</w:t>
            </w:r>
          </w:p>
          <w:p w:rsidR="001435A0" w:rsidRPr="00E4447C" w:rsidRDefault="001435A0" w:rsidP="00540EA0">
            <w:pPr>
              <w:keepNext/>
              <w:keepLines/>
              <w:suppressLineNumbers/>
              <w:jc w:val="center"/>
            </w:pPr>
            <w:r w:rsidRPr="00E4447C">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rsidR="001435A0" w:rsidRPr="00E4447C" w:rsidRDefault="001435A0" w:rsidP="00540EA0">
            <w:pPr>
              <w:keepNext/>
              <w:keepLines/>
              <w:suppressLineNumbers/>
              <w:jc w:val="center"/>
            </w:pPr>
            <w:r w:rsidRPr="00E4447C">
              <w:rPr>
                <w:b/>
                <w:bCs/>
              </w:rPr>
              <w:t xml:space="preserve">Наименование </w:t>
            </w:r>
          </w:p>
        </w:tc>
        <w:tc>
          <w:tcPr>
            <w:tcW w:w="959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35A0" w:rsidRPr="00E4447C" w:rsidRDefault="001435A0" w:rsidP="00540EA0">
            <w:pPr>
              <w:keepNext/>
              <w:keepLines/>
              <w:suppressLineNumbers/>
              <w:jc w:val="center"/>
            </w:pPr>
            <w:r w:rsidRPr="00E4447C">
              <w:rPr>
                <w:b/>
                <w:bCs/>
              </w:rPr>
              <w:t>Информация</w:t>
            </w:r>
          </w:p>
        </w:tc>
      </w:tr>
      <w:tr w:rsidR="001435A0" w:rsidRPr="00E4447C" w:rsidTr="00540EA0">
        <w:tc>
          <w:tcPr>
            <w:tcW w:w="612" w:type="dxa"/>
            <w:tcBorders>
              <w:top w:val="single" w:sz="4" w:space="0" w:color="000000"/>
              <w:left w:val="single" w:sz="4" w:space="0" w:color="000000"/>
              <w:bottom w:val="single" w:sz="4" w:space="0" w:color="000000"/>
            </w:tcBorders>
            <w:shd w:val="clear" w:color="auto" w:fill="auto"/>
          </w:tcPr>
          <w:p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p w:rsidR="001435A0" w:rsidRPr="00E4447C" w:rsidRDefault="001435A0" w:rsidP="00540EA0">
            <w:pPr>
              <w:jc w:val="center"/>
              <w:rPr>
                <w:b/>
                <w:bCs/>
              </w:rPr>
            </w:pPr>
          </w:p>
        </w:tc>
        <w:tc>
          <w:tcPr>
            <w:tcW w:w="4395" w:type="dxa"/>
            <w:tcBorders>
              <w:top w:val="single" w:sz="4" w:space="0" w:color="000000"/>
              <w:left w:val="single" w:sz="4" w:space="0" w:color="000000"/>
              <w:bottom w:val="single" w:sz="4" w:space="0" w:color="000000"/>
            </w:tcBorders>
            <w:shd w:val="clear" w:color="auto" w:fill="auto"/>
          </w:tcPr>
          <w:p w:rsidR="001435A0" w:rsidRPr="00E4447C" w:rsidRDefault="001435A0" w:rsidP="00540EA0">
            <w:pPr>
              <w:keepNext/>
              <w:keepLines/>
              <w:suppressLineNumbers/>
            </w:pPr>
            <w:r w:rsidRPr="00E4447C">
              <w:t>Требования к используемому товару, материалам.</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rsidR="001435A0" w:rsidRPr="00E4447C" w:rsidRDefault="001435A0" w:rsidP="00540EA0">
            <w:pPr>
              <w:pStyle w:val="ConsPlusCell"/>
              <w:jc w:val="both"/>
            </w:pPr>
            <w:r w:rsidRPr="00E4447C">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rsidR="001435A0" w:rsidRPr="00E4447C" w:rsidRDefault="001435A0" w:rsidP="00540EA0">
            <w:pPr>
              <w:pStyle w:val="ConsPlusCell"/>
              <w:jc w:val="both"/>
            </w:pPr>
            <w:r w:rsidRPr="00E4447C">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E4447C">
              <w:rPr>
                <w:rFonts w:ascii="Times New Roman" w:hAnsi="Times New Roman" w:cs="Times New Roman"/>
                <w:b/>
                <w:sz w:val="24"/>
                <w:szCs w:val="24"/>
              </w:rPr>
              <w:t>«или эквивалент» (при условии наличия в ПСД, выданной в производство работ).</w:t>
            </w:r>
          </w:p>
        </w:tc>
      </w:tr>
      <w:tr w:rsidR="001435A0" w:rsidRPr="00E4447C" w:rsidTr="00540EA0">
        <w:tc>
          <w:tcPr>
            <w:tcW w:w="612" w:type="dxa"/>
            <w:tcBorders>
              <w:top w:val="single" w:sz="4" w:space="0" w:color="000000"/>
              <w:left w:val="single" w:sz="4" w:space="0" w:color="000000"/>
              <w:bottom w:val="single" w:sz="4" w:space="0" w:color="000000"/>
            </w:tcBorders>
            <w:shd w:val="clear" w:color="auto" w:fill="auto"/>
          </w:tcPr>
          <w:p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shd w:val="clear" w:color="auto" w:fill="auto"/>
          </w:tcPr>
          <w:p w:rsidR="001435A0" w:rsidRPr="00E4447C" w:rsidRDefault="001435A0" w:rsidP="00540EA0">
            <w:pPr>
              <w:keepNext/>
              <w:keepLines/>
              <w:suppressLineNumbers/>
            </w:pPr>
            <w:r w:rsidRPr="00E4447C">
              <w:t>Коды объекта закупки: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rsidR="001435A0" w:rsidRPr="00E4447C" w:rsidRDefault="001435A0" w:rsidP="00540EA0">
            <w:pPr>
              <w:pStyle w:val="ConsPlusCell"/>
              <w:jc w:val="both"/>
            </w:pPr>
            <w:r w:rsidRPr="00E4447C">
              <w:rPr>
                <w:rFonts w:ascii="Times New Roman" w:hAnsi="Times New Roman" w:cs="Times New Roman"/>
                <w:sz w:val="24"/>
                <w:szCs w:val="24"/>
              </w:rPr>
              <w:t>Коды указываются по каждой позиции, включенной в техническое задание</w:t>
            </w:r>
          </w:p>
        </w:tc>
      </w:tr>
      <w:tr w:rsidR="001435A0" w:rsidRPr="00E4447C" w:rsidTr="00540EA0">
        <w:tc>
          <w:tcPr>
            <w:tcW w:w="612" w:type="dxa"/>
            <w:tcBorders>
              <w:top w:val="single" w:sz="4" w:space="0" w:color="000000"/>
              <w:left w:val="single" w:sz="4" w:space="0" w:color="000000"/>
              <w:bottom w:val="single" w:sz="4" w:space="0" w:color="000000"/>
            </w:tcBorders>
            <w:shd w:val="clear" w:color="auto" w:fill="auto"/>
          </w:tcPr>
          <w:p w:rsidR="001435A0" w:rsidRPr="00E4447C" w:rsidRDefault="001435A0" w:rsidP="00540EA0">
            <w:pPr>
              <w:snapToGrid w:val="0"/>
              <w:rPr>
                <w:b/>
                <w:bCs/>
              </w:rPr>
            </w:pPr>
          </w:p>
        </w:tc>
        <w:tc>
          <w:tcPr>
            <w:tcW w:w="4395" w:type="dxa"/>
            <w:tcBorders>
              <w:top w:val="single" w:sz="4" w:space="0" w:color="000000"/>
              <w:left w:val="single" w:sz="4" w:space="0" w:color="000000"/>
              <w:bottom w:val="single" w:sz="4" w:space="0" w:color="000000"/>
            </w:tcBorders>
            <w:shd w:val="clear" w:color="auto" w:fill="auto"/>
          </w:tcPr>
          <w:p w:rsidR="001435A0" w:rsidRPr="00E4447C" w:rsidRDefault="001435A0" w:rsidP="00540EA0">
            <w:pPr>
              <w:keepNext/>
              <w:keepLines/>
              <w:widowControl w:val="0"/>
              <w:suppressLineNumbers/>
              <w:jc w:val="both"/>
            </w:pPr>
            <w:r w:rsidRPr="00E4447C">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rsidR="001435A0" w:rsidRPr="00E4447C" w:rsidRDefault="00270E89" w:rsidP="00270E89">
            <w:pPr>
              <w:pStyle w:val="ConsPlusCell"/>
              <w:jc w:val="both"/>
              <w:rPr>
                <w:rFonts w:ascii="Times New Roman" w:hAnsi="Times New Roman" w:cs="Times New Roman"/>
                <w:sz w:val="24"/>
                <w:szCs w:val="24"/>
              </w:rPr>
            </w:pPr>
            <w:r w:rsidRPr="00270E89">
              <w:rPr>
                <w:rFonts w:ascii="Times New Roman" w:hAnsi="Times New Roman" w:cs="Times New Roman"/>
                <w:sz w:val="24"/>
                <w:szCs w:val="24"/>
              </w:rPr>
              <w:t>43.99.90.190</w:t>
            </w:r>
            <w:r w:rsidR="001435A0" w:rsidRPr="001435A0">
              <w:rPr>
                <w:rFonts w:ascii="Times New Roman" w:hAnsi="Times New Roman" w:cs="Times New Roman"/>
                <w:sz w:val="24"/>
                <w:szCs w:val="24"/>
              </w:rPr>
              <w:t xml:space="preserve"> </w:t>
            </w:r>
          </w:p>
        </w:tc>
      </w:tr>
    </w:tbl>
    <w:p w:rsidR="001435A0" w:rsidRPr="00E4447C" w:rsidRDefault="001435A0" w:rsidP="001435A0">
      <w:pPr>
        <w:tabs>
          <w:tab w:val="left" w:pos="3960"/>
        </w:tabs>
        <w:ind w:firstLine="539"/>
        <w:jc w:val="center"/>
      </w:pPr>
    </w:p>
    <w:p w:rsidR="001435A0" w:rsidRPr="00E4447C" w:rsidRDefault="001435A0" w:rsidP="001435A0">
      <w:pPr>
        <w:widowControl w:val="0"/>
        <w:numPr>
          <w:ilvl w:val="0"/>
          <w:numId w:val="15"/>
        </w:numPr>
        <w:shd w:val="clear" w:color="auto" w:fill="FFFFFF"/>
        <w:tabs>
          <w:tab w:val="clear" w:pos="0"/>
        </w:tabs>
        <w:suppressAutoHyphens w:val="0"/>
        <w:autoSpaceDE w:val="0"/>
        <w:spacing w:line="278" w:lineRule="exact"/>
        <w:ind w:left="0" w:right="24" w:firstLine="709"/>
        <w:jc w:val="both"/>
        <w:rPr>
          <w:rStyle w:val="10"/>
          <w:b/>
          <w:sz w:val="22"/>
          <w:szCs w:val="22"/>
        </w:rPr>
      </w:pPr>
      <w:r w:rsidRPr="00E4447C">
        <w:rPr>
          <w:rStyle w:val="10"/>
          <w:b/>
          <w:bCs/>
          <w:sz w:val="22"/>
          <w:szCs w:val="22"/>
        </w:rPr>
        <w:t>Цель.</w:t>
      </w:r>
    </w:p>
    <w:p w:rsidR="001435A0" w:rsidRPr="00E4447C" w:rsidRDefault="001435A0" w:rsidP="001435A0">
      <w:pPr>
        <w:widowControl w:val="0"/>
        <w:shd w:val="clear" w:color="auto" w:fill="FFFFFF"/>
        <w:suppressAutoHyphens w:val="0"/>
        <w:autoSpaceDE w:val="0"/>
        <w:spacing w:line="278" w:lineRule="exact"/>
        <w:ind w:right="24" w:firstLine="709"/>
        <w:jc w:val="both"/>
        <w:rPr>
          <w:sz w:val="22"/>
          <w:szCs w:val="22"/>
        </w:rPr>
      </w:pPr>
      <w:r w:rsidRPr="00E4447C">
        <w:rPr>
          <w:sz w:val="22"/>
          <w:szCs w:val="22"/>
        </w:rPr>
        <w:t xml:space="preserve">В соответствии с Распоряжением Совета министров Республики </w:t>
      </w:r>
      <w:r w:rsidRPr="004B7103">
        <w:rPr>
          <w:sz w:val="22"/>
          <w:szCs w:val="22"/>
        </w:rPr>
        <w:t>Крым № _________ от _____________</w:t>
      </w:r>
      <w:r w:rsidRPr="00E4447C">
        <w:rPr>
          <w:sz w:val="22"/>
          <w:szCs w:val="22"/>
        </w:rPr>
        <w:t xml:space="preserve"> г. ГУП РК «Вода Крыма» были доведены средства </w:t>
      </w:r>
      <w:r w:rsidRPr="001435A0">
        <w:rPr>
          <w:bCs/>
          <w:sz w:val="22"/>
          <w:szCs w:val="22"/>
        </w:rPr>
        <w:t xml:space="preserve">на </w:t>
      </w:r>
      <w:r w:rsidR="004B7103" w:rsidRPr="004B7103">
        <w:rPr>
          <w:bCs/>
          <w:sz w:val="22"/>
          <w:szCs w:val="22"/>
        </w:rPr>
        <w:t>выполнение строительно-монтажных работ 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sz w:val="22"/>
          <w:szCs w:val="22"/>
        </w:rPr>
        <w:t>»</w:t>
      </w:r>
      <w:r w:rsidRPr="00E4447C">
        <w:rPr>
          <w:sz w:val="22"/>
          <w:szCs w:val="22"/>
        </w:rPr>
        <w:t>. 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rsidR="001435A0" w:rsidRPr="00E4447C" w:rsidRDefault="001435A0" w:rsidP="001435A0">
      <w:pPr>
        <w:suppressAutoHyphens w:val="0"/>
        <w:ind w:firstLine="709"/>
        <w:jc w:val="both"/>
        <w:rPr>
          <w:b/>
          <w:sz w:val="22"/>
          <w:szCs w:val="22"/>
        </w:rPr>
      </w:pPr>
      <w:r w:rsidRPr="00E4447C">
        <w:rPr>
          <w:b/>
          <w:sz w:val="22"/>
          <w:szCs w:val="22"/>
        </w:rPr>
        <w:t>2. Основания для выполнения работ.</w:t>
      </w:r>
    </w:p>
    <w:p w:rsidR="001435A0" w:rsidRPr="00E4447C" w:rsidRDefault="001435A0" w:rsidP="001435A0">
      <w:pPr>
        <w:suppressAutoHyphens w:val="0"/>
        <w:ind w:firstLine="709"/>
        <w:jc w:val="both"/>
        <w:rPr>
          <w:b/>
          <w:sz w:val="22"/>
          <w:szCs w:val="22"/>
        </w:rPr>
      </w:pPr>
      <w:r w:rsidRPr="00E4447C">
        <w:rPr>
          <w:highlight w:val="white"/>
        </w:rPr>
        <w:t xml:space="preserve">Технические решения и сметная документация </w:t>
      </w:r>
      <w:r w:rsidRPr="001435A0">
        <w:rPr>
          <w:bCs/>
        </w:rPr>
        <w:t xml:space="preserve">на </w:t>
      </w:r>
      <w:r w:rsidR="004B7103" w:rsidRPr="004B7103">
        <w:rPr>
          <w:bCs/>
        </w:rPr>
        <w:t>выполнение строительно-монтажных работ 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rPr>
        <w:t>»</w:t>
      </w:r>
    </w:p>
    <w:p w:rsidR="001435A0" w:rsidRDefault="001435A0" w:rsidP="001435A0">
      <w:pPr>
        <w:suppressAutoHyphens w:val="0"/>
        <w:ind w:firstLine="709"/>
        <w:jc w:val="both"/>
        <w:rPr>
          <w:b/>
          <w:sz w:val="22"/>
          <w:szCs w:val="22"/>
        </w:rPr>
      </w:pPr>
      <w:r>
        <w:rPr>
          <w:b/>
          <w:sz w:val="22"/>
          <w:szCs w:val="22"/>
        </w:rPr>
        <w:t>3. Заказчик.</w:t>
      </w:r>
    </w:p>
    <w:p w:rsidR="001435A0" w:rsidRPr="00E4447C" w:rsidRDefault="001435A0" w:rsidP="001435A0">
      <w:pPr>
        <w:suppressAutoHyphens w:val="0"/>
        <w:ind w:firstLine="709"/>
        <w:jc w:val="both"/>
        <w:rPr>
          <w:sz w:val="22"/>
          <w:szCs w:val="22"/>
        </w:rPr>
      </w:pPr>
      <w:r>
        <w:rPr>
          <w:b/>
          <w:sz w:val="22"/>
          <w:szCs w:val="22"/>
        </w:rPr>
        <w:t xml:space="preserve"> </w:t>
      </w:r>
      <w:r w:rsidRPr="00E4447C">
        <w:rPr>
          <w:sz w:val="22"/>
          <w:szCs w:val="22"/>
        </w:rPr>
        <w:t>ГУП РК «Вода Крыма».</w:t>
      </w:r>
    </w:p>
    <w:p w:rsidR="001435A0" w:rsidRPr="00E4447C" w:rsidRDefault="001435A0" w:rsidP="001435A0">
      <w:pPr>
        <w:suppressAutoHyphens w:val="0"/>
        <w:ind w:firstLine="709"/>
        <w:jc w:val="both"/>
        <w:rPr>
          <w:sz w:val="22"/>
          <w:szCs w:val="22"/>
        </w:rPr>
      </w:pPr>
    </w:p>
    <w:p w:rsidR="001435A0" w:rsidRPr="00E4447C" w:rsidRDefault="001435A0" w:rsidP="001435A0">
      <w:pPr>
        <w:suppressAutoHyphens w:val="0"/>
        <w:ind w:firstLine="709"/>
        <w:jc w:val="both"/>
        <w:rPr>
          <w:b/>
          <w:sz w:val="22"/>
          <w:szCs w:val="22"/>
        </w:rPr>
      </w:pPr>
      <w:r w:rsidRPr="00E4447C">
        <w:rPr>
          <w:b/>
          <w:sz w:val="22"/>
          <w:szCs w:val="22"/>
        </w:rPr>
        <w:t>4. Месторасположение объекта.</w:t>
      </w:r>
    </w:p>
    <w:p w:rsidR="001435A0" w:rsidRPr="00E4447C" w:rsidRDefault="003E2ADB" w:rsidP="001435A0">
      <w:pPr>
        <w:suppressAutoHyphens w:val="0"/>
        <w:ind w:firstLine="709"/>
        <w:jc w:val="both"/>
        <w:rPr>
          <w:sz w:val="22"/>
          <w:szCs w:val="22"/>
        </w:rPr>
      </w:pPr>
      <w:r>
        <w:rPr>
          <w:sz w:val="22"/>
          <w:szCs w:val="22"/>
        </w:rPr>
        <w:t xml:space="preserve">Российская Федерация, </w:t>
      </w:r>
      <w:r w:rsidR="001435A0">
        <w:rPr>
          <w:sz w:val="22"/>
          <w:szCs w:val="22"/>
        </w:rPr>
        <w:t>Республика Крым,</w:t>
      </w:r>
      <w:r w:rsidR="00696394">
        <w:rPr>
          <w:sz w:val="22"/>
          <w:szCs w:val="22"/>
        </w:rPr>
        <w:t xml:space="preserve"> </w:t>
      </w:r>
      <w:r>
        <w:rPr>
          <w:sz w:val="22"/>
          <w:szCs w:val="22"/>
        </w:rPr>
        <w:t>г.о. Феодосия</w:t>
      </w:r>
      <w:r w:rsidR="00696394">
        <w:rPr>
          <w:sz w:val="22"/>
          <w:szCs w:val="22"/>
        </w:rPr>
        <w:t>,</w:t>
      </w:r>
      <w:r w:rsidR="001435A0">
        <w:rPr>
          <w:sz w:val="22"/>
          <w:szCs w:val="22"/>
        </w:rPr>
        <w:t xml:space="preserve"> </w:t>
      </w:r>
      <w:r>
        <w:rPr>
          <w:sz w:val="22"/>
          <w:szCs w:val="22"/>
        </w:rPr>
        <w:t>пгт. Приморский</w:t>
      </w:r>
      <w:r w:rsidR="001435A0">
        <w:rPr>
          <w:sz w:val="22"/>
          <w:szCs w:val="22"/>
        </w:rPr>
        <w:t>.</w:t>
      </w:r>
    </w:p>
    <w:p w:rsidR="001435A0" w:rsidRPr="00E4447C" w:rsidRDefault="001435A0" w:rsidP="001435A0">
      <w:pPr>
        <w:suppressAutoHyphens w:val="0"/>
        <w:ind w:firstLine="709"/>
        <w:jc w:val="both"/>
        <w:rPr>
          <w:b/>
        </w:rPr>
      </w:pPr>
      <w:r w:rsidRPr="00E4447C">
        <w:rPr>
          <w:b/>
        </w:rPr>
        <w:t>5. Вид строительства.</w:t>
      </w:r>
    </w:p>
    <w:p w:rsidR="001435A0" w:rsidRPr="00E4447C" w:rsidRDefault="00BE5B99" w:rsidP="001435A0">
      <w:pPr>
        <w:suppressAutoHyphens w:val="0"/>
        <w:ind w:firstLine="709"/>
        <w:jc w:val="both"/>
        <w:rPr>
          <w:sz w:val="22"/>
          <w:szCs w:val="22"/>
        </w:rPr>
      </w:pPr>
      <w:r>
        <w:t>Капитальный ремонт</w:t>
      </w:r>
      <w:r w:rsidR="001435A0" w:rsidRPr="00E4447C">
        <w:t>.</w:t>
      </w:r>
    </w:p>
    <w:p w:rsidR="001435A0" w:rsidRPr="00E4447C" w:rsidRDefault="001435A0" w:rsidP="001435A0">
      <w:pPr>
        <w:ind w:firstLine="709"/>
        <w:jc w:val="both"/>
        <w:rPr>
          <w:b/>
          <w:sz w:val="22"/>
          <w:szCs w:val="22"/>
        </w:rPr>
      </w:pPr>
      <w:r w:rsidRPr="00E4447C">
        <w:rPr>
          <w:b/>
          <w:sz w:val="22"/>
          <w:szCs w:val="22"/>
        </w:rPr>
        <w:t>6. Состав работ.</w:t>
      </w:r>
    </w:p>
    <w:p w:rsidR="001435A0" w:rsidRPr="00E4447C" w:rsidRDefault="001435A0" w:rsidP="001435A0">
      <w:pPr>
        <w:ind w:firstLine="709"/>
        <w:jc w:val="both"/>
      </w:pPr>
      <w:r w:rsidRPr="00E4447C">
        <w:rPr>
          <w:highlight w:val="white"/>
        </w:rPr>
        <w:t>Объем работ должен соответствовать локально-сметным расчетам работ (прилагается отдельным файлом).</w:t>
      </w:r>
    </w:p>
    <w:p w:rsidR="001435A0" w:rsidRPr="00E4447C" w:rsidRDefault="001435A0" w:rsidP="001435A0">
      <w:pPr>
        <w:ind w:firstLine="709"/>
        <w:jc w:val="both"/>
      </w:pPr>
      <w:r w:rsidRPr="00E4447C">
        <w:rPr>
          <w:highlight w:val="white"/>
        </w:rPr>
        <w:t xml:space="preserve">Работы выполнять согласно проекту. Проектно-сметная документация после подписания Контракта в течение 20 (двадцати) рабочих дней должна быть передана от Заказчика </w:t>
      </w:r>
      <w:r w:rsidRPr="00E4447C">
        <w:t>Подрядчику</w:t>
      </w:r>
      <w:r w:rsidRPr="00E4447C">
        <w:rPr>
          <w:highlight w:val="white"/>
        </w:rPr>
        <w:t xml:space="preserve"> по акту за подписью, ответственного представителя контроля за строительством от Заказчика, на период строительства Объекта.</w:t>
      </w:r>
    </w:p>
    <w:p w:rsidR="001435A0" w:rsidRPr="00E4447C" w:rsidRDefault="001435A0" w:rsidP="001435A0">
      <w:pPr>
        <w:ind w:firstLine="709"/>
        <w:jc w:val="both"/>
      </w:pPr>
      <w:r w:rsidRPr="00E4447C">
        <w:rPr>
          <w:highlight w:val="white"/>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E4447C">
        <w:rPr>
          <w:b/>
        </w:rPr>
        <w:t>(при условии наличия в ПСД выданной в производство работ).</w:t>
      </w:r>
    </w:p>
    <w:p w:rsidR="001435A0" w:rsidRPr="00E4447C" w:rsidRDefault="001435A0" w:rsidP="001435A0">
      <w:pPr>
        <w:ind w:firstLine="709"/>
        <w:jc w:val="both"/>
        <w:rPr>
          <w:rFonts w:eastAsia="Calibri"/>
          <w:lang w:eastAsia="en-US"/>
        </w:rPr>
      </w:pPr>
      <w:r w:rsidRPr="00E4447C">
        <w:rPr>
          <w:rFonts w:eastAsia="Calibri"/>
          <w:highlight w:val="white"/>
          <w:lang w:eastAsia="en-US"/>
        </w:rPr>
        <w:t>Производство работ по объекту условно разделены на участки строительства, в соответствии с доведенными средствами из бюджета Республики Крым</w:t>
      </w:r>
      <w:r w:rsidRPr="00E4447C">
        <w:rPr>
          <w:rFonts w:eastAsia="Calibri"/>
          <w:lang w:eastAsia="en-US"/>
        </w:rPr>
        <w:t>.</w:t>
      </w:r>
    </w:p>
    <w:p w:rsidR="001435A0" w:rsidRPr="00E4447C" w:rsidRDefault="001435A0" w:rsidP="001435A0">
      <w:pPr>
        <w:ind w:firstLine="709"/>
        <w:jc w:val="both"/>
        <w:rPr>
          <w:b/>
          <w:sz w:val="22"/>
          <w:szCs w:val="22"/>
        </w:rPr>
      </w:pPr>
      <w:r w:rsidRPr="00E4447C">
        <w:rPr>
          <w:b/>
          <w:sz w:val="22"/>
          <w:szCs w:val="22"/>
        </w:rPr>
        <w:t>7. Требования по качеству.</w:t>
      </w:r>
    </w:p>
    <w:p w:rsidR="001435A0" w:rsidRPr="00E4447C" w:rsidRDefault="001435A0" w:rsidP="001435A0">
      <w:pPr>
        <w:widowControl w:val="0"/>
        <w:ind w:firstLine="709"/>
        <w:jc w:val="both"/>
      </w:pPr>
      <w:r w:rsidRPr="00E4447C">
        <w:t>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полимерасфальтобетонные, асфальтобетон, полимерасфальтобетон для автомобильных дороги аэродромов. Технические условия».</w:t>
      </w:r>
    </w:p>
    <w:p w:rsidR="001435A0" w:rsidRPr="00E4447C" w:rsidRDefault="001435A0" w:rsidP="001435A0">
      <w:pPr>
        <w:ind w:firstLine="709"/>
        <w:jc w:val="both"/>
        <w:rPr>
          <w:b/>
          <w:sz w:val="22"/>
          <w:szCs w:val="22"/>
        </w:rPr>
      </w:pPr>
      <w:r w:rsidRPr="00E4447C">
        <w:t>Наличие недостатков выполненных работ и сроки их исполнения фиксируются двусторонним актом «Подрядчика» и «Заказчика».</w:t>
      </w:r>
    </w:p>
    <w:p w:rsidR="001435A0" w:rsidRDefault="001435A0" w:rsidP="001435A0">
      <w:pPr>
        <w:ind w:firstLine="709"/>
        <w:jc w:val="both"/>
        <w:rPr>
          <w:sz w:val="22"/>
          <w:szCs w:val="22"/>
        </w:rPr>
      </w:pPr>
    </w:p>
    <w:tbl>
      <w:tblPr>
        <w:tblW w:w="9639" w:type="dxa"/>
        <w:jc w:val="center"/>
        <w:tblLayout w:type="fixed"/>
        <w:tblLook w:val="0000" w:firstRow="0" w:lastRow="0" w:firstColumn="0" w:lastColumn="0" w:noHBand="0" w:noVBand="0"/>
      </w:tblPr>
      <w:tblGrid>
        <w:gridCol w:w="4962"/>
        <w:gridCol w:w="4677"/>
      </w:tblGrid>
      <w:tr w:rsidR="00242731" w:rsidRPr="00E4447C" w:rsidTr="00540EA0">
        <w:trPr>
          <w:jc w:val="center"/>
        </w:trPr>
        <w:tc>
          <w:tcPr>
            <w:tcW w:w="4962" w:type="dxa"/>
            <w:shd w:val="clear" w:color="auto" w:fill="auto"/>
          </w:tcPr>
          <w:p w:rsidR="00242731" w:rsidRPr="00E4447C" w:rsidRDefault="00242731" w:rsidP="00540EA0">
            <w:pPr>
              <w:widowControl w:val="0"/>
              <w:autoSpaceDE w:val="0"/>
              <w:jc w:val="both"/>
              <w:rPr>
                <w:b/>
                <w:bCs/>
              </w:rPr>
            </w:pPr>
            <w:r w:rsidRPr="00E4447C">
              <w:rPr>
                <w:b/>
                <w:bCs/>
              </w:rPr>
              <w:t>ЗАКАЗЧИК:</w:t>
            </w:r>
          </w:p>
          <w:p w:rsidR="00242731" w:rsidRPr="00E4447C" w:rsidRDefault="00242731" w:rsidP="00540EA0">
            <w:pPr>
              <w:widowControl w:val="0"/>
              <w:autoSpaceDE w:val="0"/>
              <w:jc w:val="both"/>
              <w:rPr>
                <w:b/>
              </w:rPr>
            </w:pPr>
            <w:r w:rsidRPr="00E4447C">
              <w:rPr>
                <w:b/>
                <w:bCs/>
              </w:rPr>
              <w:t>ГУП РК «Вода Крыма»</w:t>
            </w:r>
          </w:p>
        </w:tc>
        <w:tc>
          <w:tcPr>
            <w:tcW w:w="4677" w:type="dxa"/>
            <w:shd w:val="clear" w:color="auto" w:fill="auto"/>
          </w:tcPr>
          <w:p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rsidTr="00540EA0">
        <w:trPr>
          <w:jc w:val="center"/>
        </w:trPr>
        <w:tc>
          <w:tcPr>
            <w:tcW w:w="4962" w:type="dxa"/>
            <w:shd w:val="clear" w:color="auto" w:fill="auto"/>
          </w:tcPr>
          <w:p w:rsidR="00242731" w:rsidRPr="00E4447C" w:rsidRDefault="00242731" w:rsidP="00540EA0">
            <w:pPr>
              <w:snapToGrid w:val="0"/>
              <w:jc w:val="both"/>
              <w:rPr>
                <w:b/>
              </w:rPr>
            </w:pPr>
          </w:p>
        </w:tc>
        <w:tc>
          <w:tcPr>
            <w:tcW w:w="4677" w:type="dxa"/>
            <w:shd w:val="clear" w:color="auto" w:fill="auto"/>
          </w:tcPr>
          <w:p w:rsidR="00242731" w:rsidRPr="00E4447C" w:rsidRDefault="00242731" w:rsidP="00540EA0">
            <w:pPr>
              <w:snapToGrid w:val="0"/>
              <w:jc w:val="both"/>
            </w:pPr>
          </w:p>
        </w:tc>
      </w:tr>
      <w:tr w:rsidR="00242731" w:rsidRPr="00E4447C" w:rsidTr="00540EA0">
        <w:trPr>
          <w:jc w:val="center"/>
        </w:trPr>
        <w:tc>
          <w:tcPr>
            <w:tcW w:w="4962" w:type="dxa"/>
            <w:shd w:val="clear" w:color="auto" w:fill="auto"/>
          </w:tcPr>
          <w:p w:rsidR="00242731" w:rsidRPr="00E4447C" w:rsidRDefault="00242731" w:rsidP="00540EA0">
            <w:pPr>
              <w:snapToGrid w:val="0"/>
              <w:jc w:val="both"/>
            </w:pPr>
          </w:p>
        </w:tc>
        <w:tc>
          <w:tcPr>
            <w:tcW w:w="4677" w:type="dxa"/>
            <w:shd w:val="clear" w:color="auto" w:fill="auto"/>
          </w:tcPr>
          <w:p w:rsidR="00242731" w:rsidRPr="00E4447C" w:rsidRDefault="00242731" w:rsidP="00540EA0">
            <w:pPr>
              <w:snapToGrid w:val="0"/>
              <w:jc w:val="both"/>
            </w:pPr>
          </w:p>
        </w:tc>
      </w:tr>
      <w:tr w:rsidR="00242731" w:rsidRPr="00E4447C" w:rsidTr="00540EA0">
        <w:trPr>
          <w:trHeight w:val="426"/>
          <w:jc w:val="center"/>
        </w:trPr>
        <w:tc>
          <w:tcPr>
            <w:tcW w:w="4962" w:type="dxa"/>
            <w:shd w:val="clear" w:color="auto" w:fill="auto"/>
            <w:vAlign w:val="center"/>
          </w:tcPr>
          <w:p w:rsidR="00242731" w:rsidRPr="00E4447C" w:rsidRDefault="00242731" w:rsidP="00540EA0">
            <w:pPr>
              <w:widowControl w:val="0"/>
              <w:autoSpaceDE w:val="0"/>
              <w:jc w:val="both"/>
              <w:rPr>
                <w:bCs/>
              </w:rPr>
            </w:pPr>
            <w:r w:rsidRPr="00E4447C">
              <w:rPr>
                <w:bCs/>
              </w:rPr>
              <w:t>___</w:t>
            </w:r>
            <w:r>
              <w:rPr>
                <w:bCs/>
              </w:rPr>
              <w:t>__________________ / ______________</w:t>
            </w:r>
          </w:p>
        </w:tc>
        <w:tc>
          <w:tcPr>
            <w:tcW w:w="4677" w:type="dxa"/>
            <w:shd w:val="clear" w:color="auto" w:fill="auto"/>
            <w:vAlign w:val="center"/>
          </w:tcPr>
          <w:p w:rsidR="00242731" w:rsidRPr="00E4447C" w:rsidRDefault="00242731" w:rsidP="00540EA0">
            <w:pPr>
              <w:widowControl w:val="0"/>
              <w:autoSpaceDE w:val="0"/>
              <w:jc w:val="both"/>
            </w:pPr>
            <w:r w:rsidRPr="00E4447C">
              <w:rPr>
                <w:bCs/>
              </w:rPr>
              <w:t xml:space="preserve">________________ / </w:t>
            </w:r>
            <w:r>
              <w:t>_______________</w:t>
            </w:r>
          </w:p>
        </w:tc>
      </w:tr>
    </w:tbl>
    <w:p w:rsidR="00242731" w:rsidRPr="00E4447C" w:rsidRDefault="00242731" w:rsidP="001435A0">
      <w:pPr>
        <w:ind w:firstLine="709"/>
        <w:jc w:val="both"/>
        <w:rPr>
          <w:sz w:val="22"/>
          <w:szCs w:val="22"/>
        </w:rPr>
      </w:pPr>
    </w:p>
    <w:p w:rsidR="00113146" w:rsidRPr="00B3579A" w:rsidRDefault="00113146" w:rsidP="00171A56">
      <w:pPr>
        <w:tabs>
          <w:tab w:val="left" w:pos="360"/>
        </w:tabs>
        <w:autoSpaceDE w:val="0"/>
        <w:rPr>
          <w:bCs/>
          <w:color w:val="000000"/>
          <w:sz w:val="20"/>
          <w:szCs w:val="20"/>
        </w:rPr>
      </w:pPr>
    </w:p>
    <w:p w:rsidR="00171A56" w:rsidRDefault="00171A56" w:rsidP="00113146">
      <w:pPr>
        <w:tabs>
          <w:tab w:val="left" w:pos="360"/>
        </w:tabs>
        <w:autoSpaceDE w:val="0"/>
        <w:rPr>
          <w:bCs/>
          <w:color w:val="000000"/>
          <w:sz w:val="20"/>
          <w:szCs w:val="20"/>
        </w:rPr>
        <w:sectPr w:rsidR="00171A56" w:rsidSect="001435A0">
          <w:headerReference w:type="even" r:id="rId25"/>
          <w:headerReference w:type="default" r:id="rId26"/>
          <w:footerReference w:type="even" r:id="rId27"/>
          <w:footerReference w:type="default" r:id="rId28"/>
          <w:headerReference w:type="first" r:id="rId29"/>
          <w:footerReference w:type="first" r:id="rId30"/>
          <w:pgSz w:w="16838" w:h="11906" w:orient="landscape"/>
          <w:pgMar w:top="1134" w:right="1134" w:bottom="567" w:left="1134" w:header="0" w:footer="0" w:gutter="0"/>
          <w:cols w:space="720"/>
          <w:formProt w:val="0"/>
          <w:docGrid w:linePitch="360" w:charSpace="-6145"/>
        </w:sectPr>
      </w:pPr>
    </w:p>
    <w:p w:rsidR="00113146" w:rsidRPr="00B3579A" w:rsidRDefault="00113146" w:rsidP="00171A56">
      <w:pPr>
        <w:tabs>
          <w:tab w:val="left" w:pos="360"/>
        </w:tabs>
        <w:autoSpaceDE w:val="0"/>
        <w:rPr>
          <w:bCs/>
          <w:color w:val="000000"/>
          <w:sz w:val="20"/>
          <w:szCs w:val="20"/>
        </w:rPr>
      </w:pPr>
    </w:p>
    <w:tbl>
      <w:tblPr>
        <w:tblW w:w="3621" w:type="dxa"/>
        <w:jc w:val="right"/>
        <w:tblLook w:val="04A0" w:firstRow="1" w:lastRow="0" w:firstColumn="1" w:lastColumn="0" w:noHBand="0" w:noVBand="1"/>
      </w:tblPr>
      <w:tblGrid>
        <w:gridCol w:w="3621"/>
      </w:tblGrid>
      <w:tr w:rsidR="001435A0" w:rsidRPr="00E4447C" w:rsidTr="00540EA0">
        <w:trPr>
          <w:jc w:val="right"/>
        </w:trPr>
        <w:tc>
          <w:tcPr>
            <w:tcW w:w="3621" w:type="dxa"/>
            <w:shd w:val="clear" w:color="auto" w:fill="auto"/>
          </w:tcPr>
          <w:p w:rsidR="001435A0" w:rsidRPr="00E4447C" w:rsidRDefault="001435A0" w:rsidP="00540EA0">
            <w:pPr>
              <w:jc w:val="right"/>
              <w:rPr>
                <w:rFonts w:eastAsia="Calibri"/>
              </w:rPr>
            </w:pPr>
            <w:r w:rsidRPr="00E4447C">
              <w:rPr>
                <w:rFonts w:eastAsia="Calibri"/>
              </w:rPr>
              <w:t>Приложение № 4</w:t>
            </w:r>
          </w:p>
        </w:tc>
      </w:tr>
      <w:tr w:rsidR="001435A0" w:rsidRPr="00E4447C" w:rsidTr="00540EA0">
        <w:trPr>
          <w:jc w:val="right"/>
        </w:trPr>
        <w:tc>
          <w:tcPr>
            <w:tcW w:w="3621" w:type="dxa"/>
            <w:shd w:val="clear" w:color="auto" w:fill="auto"/>
          </w:tcPr>
          <w:p w:rsidR="001435A0" w:rsidRPr="00E4447C" w:rsidRDefault="001435A0" w:rsidP="00540EA0">
            <w:pPr>
              <w:jc w:val="right"/>
              <w:rPr>
                <w:rFonts w:eastAsia="Calibri"/>
              </w:rPr>
            </w:pPr>
            <w:r w:rsidRPr="00E4447C">
              <w:rPr>
                <w:rFonts w:eastAsia="Calibri"/>
              </w:rPr>
              <w:t>к контракту № _______________</w:t>
            </w:r>
          </w:p>
        </w:tc>
      </w:tr>
      <w:tr w:rsidR="001435A0" w:rsidRPr="00E4447C" w:rsidTr="00540EA0">
        <w:trPr>
          <w:jc w:val="right"/>
        </w:trPr>
        <w:tc>
          <w:tcPr>
            <w:tcW w:w="3621" w:type="dxa"/>
            <w:shd w:val="clear" w:color="auto" w:fill="auto"/>
          </w:tcPr>
          <w:p w:rsidR="001435A0" w:rsidRPr="00E4447C" w:rsidRDefault="001435A0" w:rsidP="00540EA0">
            <w:pPr>
              <w:jc w:val="right"/>
              <w:rPr>
                <w:rFonts w:eastAsia="Calibri"/>
              </w:rPr>
            </w:pPr>
            <w:r>
              <w:rPr>
                <w:rFonts w:eastAsia="Calibri"/>
              </w:rPr>
              <w:t>от «____» _____________ 2025</w:t>
            </w:r>
            <w:r w:rsidRPr="00E4447C">
              <w:rPr>
                <w:rFonts w:eastAsia="Calibri"/>
              </w:rPr>
              <w:t> г.</w:t>
            </w:r>
          </w:p>
        </w:tc>
      </w:tr>
    </w:tbl>
    <w:p w:rsidR="001435A0" w:rsidRPr="000F7120" w:rsidRDefault="001435A0" w:rsidP="00113146">
      <w:pPr>
        <w:tabs>
          <w:tab w:val="left" w:pos="3060"/>
          <w:tab w:val="left" w:pos="3600"/>
          <w:tab w:val="left" w:pos="3780"/>
        </w:tabs>
        <w:jc w:val="center"/>
        <w:rPr>
          <w:caps/>
          <w:color w:val="000000"/>
        </w:rPr>
      </w:pPr>
    </w:p>
    <w:p w:rsidR="000F7120" w:rsidRPr="00E4447C" w:rsidRDefault="000F7120" w:rsidP="000F7120">
      <w:pPr>
        <w:tabs>
          <w:tab w:val="left" w:pos="3060"/>
          <w:tab w:val="left" w:pos="3600"/>
          <w:tab w:val="left" w:pos="3780"/>
        </w:tabs>
        <w:jc w:val="center"/>
        <w:rPr>
          <w:b/>
        </w:rPr>
      </w:pPr>
      <w:r w:rsidRPr="00E4447C">
        <w:rPr>
          <w:b/>
          <w:caps/>
        </w:rPr>
        <w:t>ПЛан финансирования</w:t>
      </w:r>
    </w:p>
    <w:p w:rsidR="000F7120" w:rsidRPr="000F7120" w:rsidRDefault="009C3CB0" w:rsidP="000F7120">
      <w:pPr>
        <w:spacing w:line="216" w:lineRule="auto"/>
        <w:jc w:val="center"/>
      </w:pPr>
      <w:r>
        <w:t>На 2025</w:t>
      </w:r>
      <w:r w:rsidR="003525A7">
        <w:t xml:space="preserve"> </w:t>
      </w:r>
      <w:r>
        <w:t>г.</w:t>
      </w:r>
    </w:p>
    <w:tbl>
      <w:tblPr>
        <w:tblW w:w="9781" w:type="dxa"/>
        <w:tblInd w:w="-743" w:type="dxa"/>
        <w:tblLayout w:type="fixed"/>
        <w:tblLook w:val="0000" w:firstRow="0" w:lastRow="0" w:firstColumn="0" w:lastColumn="0" w:noHBand="0" w:noVBand="0"/>
      </w:tblPr>
      <w:tblGrid>
        <w:gridCol w:w="1914"/>
        <w:gridCol w:w="3396"/>
        <w:gridCol w:w="4471"/>
      </w:tblGrid>
      <w:tr w:rsidR="000F7120" w:rsidRPr="00E4447C" w:rsidTr="000F7120">
        <w:trPr>
          <w:trHeight w:val="497"/>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F7120" w:rsidRPr="00E4447C" w:rsidRDefault="000F7120" w:rsidP="000F7120">
            <w:pPr>
              <w:jc w:val="center"/>
            </w:pPr>
            <w:r w:rsidRPr="00584549">
              <w:rPr>
                <w:bCs/>
                <w:color w:val="000000"/>
              </w:rPr>
              <w:t xml:space="preserve">на </w:t>
            </w:r>
            <w:r w:rsidR="004B7103" w:rsidRPr="004B7103">
              <w:rPr>
                <w:bCs/>
                <w:color w:val="000000"/>
              </w:rPr>
              <w:t>выполнение строительно-монтажных работ по объекту: «</w:t>
            </w:r>
            <w:r w:rsidR="008F3B3D" w:rsidRPr="008F3B3D">
              <w:rPr>
                <w:bCs/>
                <w:color w:val="000000"/>
              </w:rPr>
              <w:t>Капитальный ремонт аварийного участка магистрального водовода Фронтовое – водопроводные очистные сооружения г. Феодосии от автодороги «Таврида» пгт. Приморский до кладбища пгт. Приморский</w:t>
            </w:r>
            <w:r w:rsidR="004B7103" w:rsidRPr="004B7103">
              <w:rPr>
                <w:bCs/>
                <w:color w:val="000000"/>
              </w:rPr>
              <w:t>»</w:t>
            </w:r>
          </w:p>
        </w:tc>
      </w:tr>
      <w:tr w:rsidR="000F7120" w:rsidRPr="00E4447C" w:rsidTr="000F7120">
        <w:trPr>
          <w:cantSplit/>
          <w:trHeight w:val="380"/>
        </w:trPr>
        <w:tc>
          <w:tcPr>
            <w:tcW w:w="1914" w:type="dxa"/>
            <w:vMerge w:val="restart"/>
            <w:tcBorders>
              <w:top w:val="single" w:sz="4" w:space="0" w:color="000000"/>
              <w:left w:val="single" w:sz="4" w:space="0" w:color="000000"/>
              <w:bottom w:val="single" w:sz="4" w:space="0" w:color="000000"/>
            </w:tcBorders>
            <w:shd w:val="clear" w:color="auto" w:fill="auto"/>
          </w:tcPr>
          <w:p w:rsidR="000F7120" w:rsidRPr="00E4447C" w:rsidRDefault="000F7120" w:rsidP="000F7120">
            <w:pPr>
              <w:jc w:val="center"/>
            </w:pPr>
            <w:r w:rsidRPr="00E4447C">
              <w:t>Периоды текущего года</w:t>
            </w:r>
          </w:p>
        </w:tc>
        <w:tc>
          <w:tcPr>
            <w:tcW w:w="7867" w:type="dxa"/>
            <w:gridSpan w:val="2"/>
            <w:tcBorders>
              <w:top w:val="single" w:sz="4" w:space="0" w:color="000000"/>
              <w:left w:val="single" w:sz="4" w:space="0" w:color="000000"/>
              <w:bottom w:val="single" w:sz="4" w:space="0" w:color="000000"/>
              <w:right w:val="single" w:sz="4" w:space="0" w:color="000000"/>
            </w:tcBorders>
            <w:shd w:val="clear" w:color="auto" w:fill="auto"/>
          </w:tcPr>
          <w:p w:rsidR="000F7120" w:rsidRPr="00E4447C" w:rsidRDefault="000F7120" w:rsidP="000F7120">
            <w:pPr>
              <w:jc w:val="center"/>
            </w:pPr>
            <w:r w:rsidRPr="00E4447C">
              <w:t>План финансирования</w:t>
            </w:r>
          </w:p>
        </w:tc>
      </w:tr>
      <w:tr w:rsidR="000F7120" w:rsidRPr="00E4447C" w:rsidTr="000F7120">
        <w:trPr>
          <w:cantSplit/>
          <w:trHeight w:val="372"/>
        </w:trPr>
        <w:tc>
          <w:tcPr>
            <w:tcW w:w="1914" w:type="dxa"/>
            <w:vMerge/>
            <w:tcBorders>
              <w:top w:val="single" w:sz="4" w:space="0" w:color="000000"/>
              <w:left w:val="single" w:sz="4" w:space="0" w:color="000000"/>
              <w:bottom w:val="single" w:sz="4" w:space="0" w:color="000000"/>
            </w:tcBorders>
            <w:shd w:val="clear" w:color="auto" w:fill="auto"/>
          </w:tcPr>
          <w:p w:rsidR="000F7120" w:rsidRPr="00E4447C" w:rsidRDefault="000F7120" w:rsidP="000F7120">
            <w:pPr>
              <w:snapToGrid w:val="0"/>
              <w:jc w:val="center"/>
            </w:pPr>
          </w:p>
        </w:tc>
        <w:tc>
          <w:tcPr>
            <w:tcW w:w="3396" w:type="dxa"/>
            <w:tcBorders>
              <w:top w:val="single" w:sz="4" w:space="0" w:color="000000"/>
              <w:left w:val="single" w:sz="4" w:space="0" w:color="000000"/>
              <w:bottom w:val="single" w:sz="4" w:space="0" w:color="000000"/>
            </w:tcBorders>
            <w:shd w:val="clear" w:color="auto" w:fill="auto"/>
          </w:tcPr>
          <w:p w:rsidR="000F7120" w:rsidRPr="00E4447C" w:rsidRDefault="000F7120" w:rsidP="000F7120">
            <w:pPr>
              <w:jc w:val="center"/>
            </w:pPr>
            <w:r w:rsidRPr="00E4447C">
              <w:t>Всего, руб</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rsidR="000F7120" w:rsidRPr="00E4447C" w:rsidRDefault="000F7120" w:rsidP="000F7120">
            <w:pPr>
              <w:jc w:val="center"/>
            </w:pPr>
            <w:r w:rsidRPr="00E4447C">
              <w:t>На финансирование работ, руб</w:t>
            </w:r>
          </w:p>
        </w:tc>
      </w:tr>
      <w:tr w:rsidR="000F7120" w:rsidRPr="00E4447C" w:rsidTr="000F7120">
        <w:trPr>
          <w:trHeight w:val="262"/>
        </w:trPr>
        <w:tc>
          <w:tcPr>
            <w:tcW w:w="1914" w:type="dxa"/>
            <w:tcBorders>
              <w:top w:val="single" w:sz="4" w:space="0" w:color="000000"/>
              <w:left w:val="single" w:sz="4" w:space="0" w:color="000000"/>
              <w:bottom w:val="single" w:sz="4" w:space="0" w:color="000000"/>
            </w:tcBorders>
            <w:shd w:val="clear" w:color="auto" w:fill="auto"/>
          </w:tcPr>
          <w:p w:rsidR="000F7120" w:rsidRPr="00E4447C" w:rsidRDefault="000F7120" w:rsidP="000F7120">
            <w:pPr>
              <w:jc w:val="center"/>
              <w:rPr>
                <w:b/>
              </w:rPr>
            </w:pPr>
            <w:r w:rsidRPr="00E4447C">
              <w:rPr>
                <w:b/>
              </w:rPr>
              <w:t>1</w:t>
            </w:r>
          </w:p>
        </w:tc>
        <w:tc>
          <w:tcPr>
            <w:tcW w:w="3396" w:type="dxa"/>
            <w:tcBorders>
              <w:top w:val="single" w:sz="4" w:space="0" w:color="000000"/>
              <w:left w:val="single" w:sz="4" w:space="0" w:color="000000"/>
              <w:bottom w:val="single" w:sz="4" w:space="0" w:color="000000"/>
            </w:tcBorders>
            <w:shd w:val="clear" w:color="auto" w:fill="auto"/>
          </w:tcPr>
          <w:p w:rsidR="000F7120" w:rsidRPr="00E4447C" w:rsidRDefault="000F7120" w:rsidP="000F7120">
            <w:pPr>
              <w:jc w:val="center"/>
              <w:rPr>
                <w:b/>
              </w:rPr>
            </w:pPr>
            <w:r w:rsidRPr="00E4447C">
              <w:rPr>
                <w:b/>
              </w:rPr>
              <w:t>2</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rsidR="000F7120" w:rsidRPr="00E4447C" w:rsidRDefault="000F7120" w:rsidP="000F7120">
            <w:pPr>
              <w:jc w:val="center"/>
            </w:pPr>
            <w:r w:rsidRPr="00E4447C">
              <w:rPr>
                <w:b/>
              </w:rPr>
              <w:t>3</w:t>
            </w:r>
          </w:p>
        </w:tc>
      </w:tr>
      <w:tr w:rsidR="000F7120" w:rsidRPr="004B7103" w:rsidTr="000F7120">
        <w:trPr>
          <w:cantSplit/>
          <w:trHeight w:val="262"/>
        </w:trPr>
        <w:tc>
          <w:tcPr>
            <w:tcW w:w="1914" w:type="dxa"/>
            <w:tcBorders>
              <w:top w:val="single" w:sz="4" w:space="0" w:color="000000"/>
              <w:left w:val="single" w:sz="4" w:space="0" w:color="000000"/>
              <w:bottom w:val="single" w:sz="4" w:space="0" w:color="000000"/>
            </w:tcBorders>
            <w:shd w:val="clear" w:color="auto" w:fill="auto"/>
          </w:tcPr>
          <w:p w:rsidR="000F7120" w:rsidRPr="00E4447C" w:rsidRDefault="000F7120" w:rsidP="000F7120">
            <w:pPr>
              <w:snapToGrid w:val="0"/>
              <w:rPr>
                <w:b/>
              </w:rPr>
            </w:pPr>
          </w:p>
        </w:tc>
        <w:tc>
          <w:tcPr>
            <w:tcW w:w="3396" w:type="dxa"/>
            <w:vMerge w:val="restart"/>
            <w:tcBorders>
              <w:top w:val="single" w:sz="4" w:space="0" w:color="000000"/>
              <w:left w:val="single" w:sz="4" w:space="0" w:color="000000"/>
              <w:bottom w:val="single" w:sz="4" w:space="0" w:color="000000"/>
            </w:tcBorders>
            <w:shd w:val="clear" w:color="auto" w:fill="auto"/>
            <w:vAlign w:val="center"/>
          </w:tcPr>
          <w:p w:rsidR="000F7120" w:rsidRPr="004B7103" w:rsidRDefault="008F3B3D" w:rsidP="000F7120">
            <w:pPr>
              <w:snapToGrid w:val="0"/>
              <w:jc w:val="center"/>
              <w:rPr>
                <w:b/>
              </w:rPr>
            </w:pPr>
            <w:r>
              <w:t>378 010 437,06</w:t>
            </w: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7120" w:rsidRPr="004B7103" w:rsidRDefault="000F7120" w:rsidP="000F7120">
            <w:pPr>
              <w:snapToGrid w:val="0"/>
              <w:jc w:val="center"/>
              <w:rPr>
                <w:b/>
              </w:rPr>
            </w:pPr>
          </w:p>
        </w:tc>
      </w:tr>
      <w:tr w:rsidR="000F7120" w:rsidRPr="004B7103" w:rsidTr="000F7120">
        <w:trPr>
          <w:cantSplit/>
          <w:trHeight w:val="262"/>
        </w:trPr>
        <w:tc>
          <w:tcPr>
            <w:tcW w:w="1914" w:type="dxa"/>
            <w:tcBorders>
              <w:top w:val="single" w:sz="4" w:space="0" w:color="000000"/>
              <w:left w:val="single" w:sz="4" w:space="0" w:color="000000"/>
              <w:bottom w:val="single" w:sz="4" w:space="0" w:color="000000"/>
            </w:tcBorders>
            <w:shd w:val="clear" w:color="auto" w:fill="auto"/>
          </w:tcPr>
          <w:p w:rsidR="000F7120" w:rsidRPr="004B7103" w:rsidRDefault="000F7120" w:rsidP="000F7120">
            <w:pPr>
              <w:snapToGrid w:val="0"/>
              <w:rPr>
                <w:b/>
              </w:rPr>
            </w:pPr>
          </w:p>
        </w:tc>
        <w:tc>
          <w:tcPr>
            <w:tcW w:w="3396" w:type="dxa"/>
            <w:vMerge/>
            <w:tcBorders>
              <w:top w:val="single" w:sz="4" w:space="0" w:color="000000"/>
              <w:left w:val="single" w:sz="4" w:space="0" w:color="000000"/>
              <w:bottom w:val="single" w:sz="4" w:space="0" w:color="000000"/>
            </w:tcBorders>
            <w:shd w:val="clear" w:color="auto" w:fill="auto"/>
            <w:vAlign w:val="center"/>
          </w:tcPr>
          <w:p w:rsidR="000F7120" w:rsidRPr="004B7103" w:rsidRDefault="000F7120" w:rsidP="000F7120">
            <w:pPr>
              <w:snapToGrid w:val="0"/>
              <w:jc w:val="center"/>
              <w:rPr>
                <w:b/>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7120" w:rsidRPr="004B7103" w:rsidRDefault="000F7120" w:rsidP="000F7120">
            <w:pPr>
              <w:snapToGrid w:val="0"/>
              <w:jc w:val="center"/>
              <w:rPr>
                <w:b/>
              </w:rPr>
            </w:pPr>
          </w:p>
        </w:tc>
      </w:tr>
    </w:tbl>
    <w:p w:rsidR="000F7120" w:rsidRPr="004B7103" w:rsidRDefault="000F7120" w:rsidP="000F7120"/>
    <w:p w:rsidR="000F7120" w:rsidRPr="004B7103" w:rsidRDefault="000F7120" w:rsidP="000F7120">
      <w:pPr>
        <w:widowControl w:val="0"/>
        <w:autoSpaceDE w:val="0"/>
      </w:pPr>
    </w:p>
    <w:tbl>
      <w:tblPr>
        <w:tblW w:w="1053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402"/>
        <w:gridCol w:w="3544"/>
        <w:gridCol w:w="236"/>
        <w:gridCol w:w="236"/>
      </w:tblGrid>
      <w:tr w:rsidR="007A013F" w:rsidRPr="004B7103" w:rsidTr="008F3B3D">
        <w:trPr>
          <w:cantSplit/>
          <w:trHeight w:val="302"/>
        </w:trPr>
        <w:tc>
          <w:tcPr>
            <w:tcW w:w="3119" w:type="dxa"/>
            <w:vMerge w:val="restart"/>
            <w:shd w:val="clear" w:color="auto" w:fill="auto"/>
            <w:vAlign w:val="center"/>
          </w:tcPr>
          <w:p w:rsidR="007A013F" w:rsidRPr="004B7103" w:rsidRDefault="007A013F" w:rsidP="00540EA0">
            <w:pPr>
              <w:jc w:val="center"/>
            </w:pPr>
            <w:r w:rsidRPr="004B7103">
              <w:t>Источник финансирования</w:t>
            </w:r>
          </w:p>
        </w:tc>
        <w:tc>
          <w:tcPr>
            <w:tcW w:w="6946" w:type="dxa"/>
            <w:gridSpan w:val="2"/>
            <w:tcBorders>
              <w:right w:val="nil"/>
            </w:tcBorders>
            <w:shd w:val="clear" w:color="auto" w:fill="auto"/>
          </w:tcPr>
          <w:p w:rsidR="007A013F" w:rsidRPr="004B7103" w:rsidRDefault="007A013F" w:rsidP="008F3B3D">
            <w:pPr>
              <w:ind w:right="1590"/>
              <w:jc w:val="center"/>
            </w:pPr>
            <w:r w:rsidRPr="004B7103">
              <w:t>План финансирования</w:t>
            </w:r>
          </w:p>
        </w:tc>
        <w:tc>
          <w:tcPr>
            <w:tcW w:w="236" w:type="dxa"/>
            <w:tcBorders>
              <w:left w:val="nil"/>
              <w:right w:val="nil"/>
            </w:tcBorders>
          </w:tcPr>
          <w:p w:rsidR="007A013F" w:rsidRPr="004B7103" w:rsidRDefault="007A013F" w:rsidP="008F3B3D">
            <w:pPr>
              <w:ind w:left="-965"/>
              <w:jc w:val="center"/>
            </w:pPr>
          </w:p>
        </w:tc>
        <w:tc>
          <w:tcPr>
            <w:tcW w:w="236" w:type="dxa"/>
            <w:tcBorders>
              <w:left w:val="nil"/>
            </w:tcBorders>
          </w:tcPr>
          <w:p w:rsidR="007A013F" w:rsidRPr="004B7103" w:rsidRDefault="007A013F" w:rsidP="008F3B3D">
            <w:pPr>
              <w:ind w:left="-623"/>
              <w:jc w:val="center"/>
            </w:pPr>
          </w:p>
        </w:tc>
      </w:tr>
      <w:tr w:rsidR="008F3B3D" w:rsidRPr="004B7103" w:rsidTr="008F3B3D">
        <w:trPr>
          <w:gridAfter w:val="2"/>
          <w:wAfter w:w="472" w:type="dxa"/>
          <w:cantSplit/>
          <w:trHeight w:val="288"/>
        </w:trPr>
        <w:tc>
          <w:tcPr>
            <w:tcW w:w="3119" w:type="dxa"/>
            <w:vMerge/>
            <w:shd w:val="clear" w:color="auto" w:fill="auto"/>
          </w:tcPr>
          <w:p w:rsidR="008F3B3D" w:rsidRPr="004B7103" w:rsidRDefault="008F3B3D" w:rsidP="00540EA0">
            <w:pPr>
              <w:snapToGrid w:val="0"/>
              <w:jc w:val="center"/>
            </w:pPr>
          </w:p>
        </w:tc>
        <w:tc>
          <w:tcPr>
            <w:tcW w:w="3402" w:type="dxa"/>
            <w:vMerge w:val="restart"/>
            <w:shd w:val="clear" w:color="auto" w:fill="auto"/>
          </w:tcPr>
          <w:p w:rsidR="008F3B3D" w:rsidRPr="004B7103" w:rsidRDefault="008F3B3D" w:rsidP="00540EA0">
            <w:pPr>
              <w:jc w:val="center"/>
            </w:pPr>
            <w:r w:rsidRPr="004B7103">
              <w:t>Всего, руб</w:t>
            </w:r>
          </w:p>
        </w:tc>
        <w:tc>
          <w:tcPr>
            <w:tcW w:w="3544" w:type="dxa"/>
            <w:shd w:val="clear" w:color="auto" w:fill="auto"/>
          </w:tcPr>
          <w:p w:rsidR="008F3B3D" w:rsidRPr="004B7103" w:rsidRDefault="008F3B3D" w:rsidP="00540EA0">
            <w:pPr>
              <w:jc w:val="center"/>
            </w:pPr>
            <w:r w:rsidRPr="004B7103">
              <w:t>год, руб.</w:t>
            </w:r>
          </w:p>
        </w:tc>
      </w:tr>
      <w:tr w:rsidR="008F3B3D" w:rsidRPr="004B7103" w:rsidTr="008F3B3D">
        <w:trPr>
          <w:gridAfter w:val="2"/>
          <w:wAfter w:w="472" w:type="dxa"/>
          <w:cantSplit/>
          <w:trHeight w:val="288"/>
        </w:trPr>
        <w:tc>
          <w:tcPr>
            <w:tcW w:w="3119" w:type="dxa"/>
            <w:vMerge/>
            <w:shd w:val="clear" w:color="auto" w:fill="auto"/>
          </w:tcPr>
          <w:p w:rsidR="008F3B3D" w:rsidRPr="004B7103" w:rsidRDefault="008F3B3D" w:rsidP="00540EA0">
            <w:pPr>
              <w:snapToGrid w:val="0"/>
              <w:jc w:val="center"/>
            </w:pPr>
          </w:p>
        </w:tc>
        <w:tc>
          <w:tcPr>
            <w:tcW w:w="3402" w:type="dxa"/>
            <w:vMerge/>
            <w:shd w:val="clear" w:color="auto" w:fill="auto"/>
          </w:tcPr>
          <w:p w:rsidR="008F3B3D" w:rsidRPr="004B7103" w:rsidRDefault="008F3B3D" w:rsidP="00540EA0">
            <w:pPr>
              <w:snapToGrid w:val="0"/>
              <w:jc w:val="center"/>
            </w:pPr>
          </w:p>
        </w:tc>
        <w:tc>
          <w:tcPr>
            <w:tcW w:w="3544" w:type="dxa"/>
          </w:tcPr>
          <w:p w:rsidR="008F3B3D" w:rsidRPr="004B7103" w:rsidRDefault="008F3B3D" w:rsidP="00540EA0">
            <w:pPr>
              <w:jc w:val="center"/>
            </w:pPr>
            <w:r w:rsidRPr="004B7103">
              <w:t>2025</w:t>
            </w:r>
          </w:p>
        </w:tc>
      </w:tr>
      <w:tr w:rsidR="008F3B3D" w:rsidRPr="004B7103" w:rsidTr="008F3B3D">
        <w:trPr>
          <w:gridAfter w:val="2"/>
          <w:wAfter w:w="472" w:type="dxa"/>
          <w:trHeight w:val="262"/>
        </w:trPr>
        <w:tc>
          <w:tcPr>
            <w:tcW w:w="3119" w:type="dxa"/>
            <w:shd w:val="clear" w:color="auto" w:fill="auto"/>
          </w:tcPr>
          <w:p w:rsidR="008F3B3D" w:rsidRPr="004B7103" w:rsidRDefault="008F3B3D" w:rsidP="00540EA0">
            <w:pPr>
              <w:jc w:val="center"/>
              <w:rPr>
                <w:b/>
              </w:rPr>
            </w:pPr>
            <w:r w:rsidRPr="004B7103">
              <w:rPr>
                <w:b/>
              </w:rPr>
              <w:t>1</w:t>
            </w:r>
          </w:p>
        </w:tc>
        <w:tc>
          <w:tcPr>
            <w:tcW w:w="3402" w:type="dxa"/>
            <w:shd w:val="clear" w:color="auto" w:fill="auto"/>
          </w:tcPr>
          <w:p w:rsidR="008F3B3D" w:rsidRPr="004B7103" w:rsidRDefault="008F3B3D" w:rsidP="00540EA0">
            <w:pPr>
              <w:jc w:val="center"/>
              <w:rPr>
                <w:b/>
              </w:rPr>
            </w:pPr>
            <w:r w:rsidRPr="004B7103">
              <w:rPr>
                <w:b/>
              </w:rPr>
              <w:t>2</w:t>
            </w:r>
          </w:p>
        </w:tc>
        <w:tc>
          <w:tcPr>
            <w:tcW w:w="3544" w:type="dxa"/>
          </w:tcPr>
          <w:p w:rsidR="008F3B3D" w:rsidRPr="004B7103" w:rsidRDefault="008F3B3D" w:rsidP="00540EA0">
            <w:pPr>
              <w:jc w:val="center"/>
              <w:rPr>
                <w:b/>
              </w:rPr>
            </w:pPr>
            <w:r w:rsidRPr="004B7103">
              <w:rPr>
                <w:b/>
              </w:rPr>
              <w:t>3</w:t>
            </w:r>
          </w:p>
        </w:tc>
      </w:tr>
      <w:tr w:rsidR="008F3B3D" w:rsidRPr="004B7103" w:rsidTr="008F3B3D">
        <w:trPr>
          <w:gridAfter w:val="2"/>
          <w:wAfter w:w="472" w:type="dxa"/>
          <w:trHeight w:val="541"/>
        </w:trPr>
        <w:tc>
          <w:tcPr>
            <w:tcW w:w="3119" w:type="dxa"/>
            <w:shd w:val="clear" w:color="auto" w:fill="auto"/>
            <w:vAlign w:val="center"/>
          </w:tcPr>
          <w:p w:rsidR="008F3B3D" w:rsidRPr="004B7103" w:rsidRDefault="008F3B3D" w:rsidP="00F818AF">
            <w:pPr>
              <w:autoSpaceDE w:val="0"/>
              <w:snapToGrid w:val="0"/>
              <w:jc w:val="center"/>
              <w:rPr>
                <w:rFonts w:eastAsia="Calibri"/>
              </w:rPr>
            </w:pPr>
            <w:r w:rsidRPr="004B7103">
              <w:rPr>
                <w:rFonts w:eastAsia="Calibri"/>
              </w:rPr>
              <w:t>Федеральный бюджет</w:t>
            </w:r>
          </w:p>
        </w:tc>
        <w:tc>
          <w:tcPr>
            <w:tcW w:w="3402" w:type="dxa"/>
            <w:shd w:val="clear" w:color="auto" w:fill="auto"/>
            <w:vAlign w:val="center"/>
          </w:tcPr>
          <w:p w:rsidR="008F3B3D" w:rsidRPr="004B7103" w:rsidRDefault="008F3B3D" w:rsidP="00F818AF">
            <w:pPr>
              <w:jc w:val="center"/>
            </w:pPr>
          </w:p>
        </w:tc>
        <w:tc>
          <w:tcPr>
            <w:tcW w:w="3544" w:type="dxa"/>
            <w:vAlign w:val="center"/>
          </w:tcPr>
          <w:p w:rsidR="008F3B3D" w:rsidRPr="004B7103" w:rsidRDefault="008F3B3D" w:rsidP="00F818AF">
            <w:pPr>
              <w:jc w:val="center"/>
            </w:pPr>
          </w:p>
        </w:tc>
      </w:tr>
      <w:tr w:rsidR="008F3B3D" w:rsidRPr="00E4447C" w:rsidTr="008F3B3D">
        <w:trPr>
          <w:gridAfter w:val="2"/>
          <w:wAfter w:w="472" w:type="dxa"/>
          <w:trHeight w:val="541"/>
        </w:trPr>
        <w:tc>
          <w:tcPr>
            <w:tcW w:w="3119" w:type="dxa"/>
            <w:shd w:val="clear" w:color="auto" w:fill="auto"/>
            <w:vAlign w:val="center"/>
          </w:tcPr>
          <w:p w:rsidR="008F3B3D" w:rsidRPr="004B7103" w:rsidRDefault="008F3B3D" w:rsidP="00F818AF">
            <w:pPr>
              <w:autoSpaceDE w:val="0"/>
              <w:snapToGrid w:val="0"/>
              <w:jc w:val="center"/>
              <w:rPr>
                <w:rFonts w:eastAsia="Calibri"/>
                <w:b/>
              </w:rPr>
            </w:pPr>
            <w:r w:rsidRPr="004B7103">
              <w:rPr>
                <w:rFonts w:eastAsia="Calibri"/>
              </w:rPr>
              <w:t>Бюджет Республики Крым</w:t>
            </w:r>
          </w:p>
        </w:tc>
        <w:tc>
          <w:tcPr>
            <w:tcW w:w="3402" w:type="dxa"/>
            <w:shd w:val="clear" w:color="auto" w:fill="auto"/>
            <w:vAlign w:val="center"/>
          </w:tcPr>
          <w:p w:rsidR="008F3B3D" w:rsidRPr="004B7103" w:rsidRDefault="008F3B3D" w:rsidP="008F3B3D">
            <w:pPr>
              <w:spacing w:line="480" w:lineRule="auto"/>
              <w:jc w:val="center"/>
            </w:pPr>
            <w:r>
              <w:t>378 010 437,06</w:t>
            </w:r>
          </w:p>
        </w:tc>
        <w:tc>
          <w:tcPr>
            <w:tcW w:w="3544" w:type="dxa"/>
            <w:vAlign w:val="center"/>
          </w:tcPr>
          <w:p w:rsidR="008F3B3D" w:rsidRPr="004B7103" w:rsidRDefault="008F3B3D" w:rsidP="007A013F">
            <w:pPr>
              <w:spacing w:line="480" w:lineRule="auto"/>
              <w:jc w:val="center"/>
            </w:pPr>
            <w:r>
              <w:t>378 010 437,06</w:t>
            </w:r>
          </w:p>
        </w:tc>
      </w:tr>
    </w:tbl>
    <w:p w:rsidR="000F7120" w:rsidRPr="00E4447C" w:rsidRDefault="000F7120" w:rsidP="000F7120">
      <w:pPr>
        <w:ind w:firstLine="709"/>
        <w:jc w:val="center"/>
      </w:pPr>
    </w:p>
    <w:p w:rsidR="000F7120" w:rsidRPr="00E4447C" w:rsidRDefault="000F7120" w:rsidP="00242731">
      <w:pPr>
        <w:ind w:firstLine="709"/>
      </w:pPr>
    </w:p>
    <w:tbl>
      <w:tblPr>
        <w:tblW w:w="9782" w:type="dxa"/>
        <w:tblInd w:w="-743" w:type="dxa"/>
        <w:tblLayout w:type="fixed"/>
        <w:tblLook w:val="0000" w:firstRow="0" w:lastRow="0" w:firstColumn="0" w:lastColumn="0" w:noHBand="0" w:noVBand="0"/>
      </w:tblPr>
      <w:tblGrid>
        <w:gridCol w:w="4962"/>
        <w:gridCol w:w="4820"/>
      </w:tblGrid>
      <w:tr w:rsidR="00242731" w:rsidRPr="00E4447C" w:rsidTr="00242731">
        <w:tc>
          <w:tcPr>
            <w:tcW w:w="4962" w:type="dxa"/>
            <w:shd w:val="clear" w:color="auto" w:fill="auto"/>
          </w:tcPr>
          <w:p w:rsidR="00242731" w:rsidRPr="00E4447C" w:rsidRDefault="00242731" w:rsidP="00540EA0">
            <w:pPr>
              <w:widowControl w:val="0"/>
              <w:autoSpaceDE w:val="0"/>
              <w:jc w:val="both"/>
              <w:rPr>
                <w:b/>
                <w:bCs/>
              </w:rPr>
            </w:pPr>
            <w:r w:rsidRPr="00E4447C">
              <w:rPr>
                <w:b/>
                <w:bCs/>
              </w:rPr>
              <w:t>ЗАКАЗЧИК:</w:t>
            </w:r>
          </w:p>
          <w:p w:rsidR="00242731" w:rsidRPr="00E4447C" w:rsidRDefault="00242731" w:rsidP="00540EA0">
            <w:pPr>
              <w:widowControl w:val="0"/>
              <w:autoSpaceDE w:val="0"/>
              <w:jc w:val="both"/>
              <w:rPr>
                <w:b/>
              </w:rPr>
            </w:pPr>
            <w:r w:rsidRPr="00E4447C">
              <w:rPr>
                <w:b/>
                <w:bCs/>
              </w:rPr>
              <w:t>ГУП РК «Вода Крыма»</w:t>
            </w:r>
          </w:p>
        </w:tc>
        <w:tc>
          <w:tcPr>
            <w:tcW w:w="4820" w:type="dxa"/>
            <w:shd w:val="clear" w:color="auto" w:fill="auto"/>
          </w:tcPr>
          <w:p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rsidTr="00242731">
        <w:tc>
          <w:tcPr>
            <w:tcW w:w="4962" w:type="dxa"/>
            <w:shd w:val="clear" w:color="auto" w:fill="auto"/>
          </w:tcPr>
          <w:p w:rsidR="00242731" w:rsidRPr="00E4447C" w:rsidRDefault="00242731" w:rsidP="00540EA0">
            <w:pPr>
              <w:snapToGrid w:val="0"/>
              <w:jc w:val="both"/>
              <w:rPr>
                <w:b/>
              </w:rPr>
            </w:pPr>
          </w:p>
        </w:tc>
        <w:tc>
          <w:tcPr>
            <w:tcW w:w="4820" w:type="dxa"/>
            <w:shd w:val="clear" w:color="auto" w:fill="auto"/>
          </w:tcPr>
          <w:p w:rsidR="00242731" w:rsidRPr="00E4447C" w:rsidRDefault="00242731" w:rsidP="00540EA0">
            <w:pPr>
              <w:snapToGrid w:val="0"/>
              <w:jc w:val="both"/>
            </w:pPr>
          </w:p>
        </w:tc>
      </w:tr>
      <w:tr w:rsidR="00242731" w:rsidRPr="00E4447C" w:rsidTr="00242731">
        <w:tc>
          <w:tcPr>
            <w:tcW w:w="4962" w:type="dxa"/>
            <w:shd w:val="clear" w:color="auto" w:fill="auto"/>
          </w:tcPr>
          <w:p w:rsidR="00242731" w:rsidRPr="00E4447C" w:rsidRDefault="00242731" w:rsidP="00540EA0">
            <w:pPr>
              <w:snapToGrid w:val="0"/>
              <w:jc w:val="both"/>
            </w:pPr>
          </w:p>
        </w:tc>
        <w:tc>
          <w:tcPr>
            <w:tcW w:w="4820" w:type="dxa"/>
            <w:shd w:val="clear" w:color="auto" w:fill="auto"/>
          </w:tcPr>
          <w:p w:rsidR="00242731" w:rsidRPr="00E4447C" w:rsidRDefault="00242731" w:rsidP="00540EA0">
            <w:pPr>
              <w:snapToGrid w:val="0"/>
              <w:jc w:val="both"/>
            </w:pPr>
          </w:p>
        </w:tc>
      </w:tr>
      <w:tr w:rsidR="00242731" w:rsidRPr="00E4447C" w:rsidTr="00242731">
        <w:trPr>
          <w:trHeight w:val="426"/>
        </w:trPr>
        <w:tc>
          <w:tcPr>
            <w:tcW w:w="4962" w:type="dxa"/>
            <w:shd w:val="clear" w:color="auto" w:fill="auto"/>
            <w:vAlign w:val="center"/>
          </w:tcPr>
          <w:p w:rsidR="00242731" w:rsidRPr="00E4447C" w:rsidRDefault="00242731" w:rsidP="00540EA0">
            <w:pPr>
              <w:widowControl w:val="0"/>
              <w:autoSpaceDE w:val="0"/>
              <w:jc w:val="both"/>
              <w:rPr>
                <w:bCs/>
              </w:rPr>
            </w:pPr>
            <w:r w:rsidRPr="00E4447C">
              <w:rPr>
                <w:bCs/>
              </w:rPr>
              <w:t>___</w:t>
            </w:r>
            <w:r>
              <w:rPr>
                <w:bCs/>
              </w:rPr>
              <w:t>__________________ / ______________</w:t>
            </w:r>
          </w:p>
        </w:tc>
        <w:tc>
          <w:tcPr>
            <w:tcW w:w="4820" w:type="dxa"/>
            <w:shd w:val="clear" w:color="auto" w:fill="auto"/>
            <w:vAlign w:val="center"/>
          </w:tcPr>
          <w:p w:rsidR="00242731" w:rsidRPr="00E4447C" w:rsidRDefault="00242731" w:rsidP="00540EA0">
            <w:pPr>
              <w:widowControl w:val="0"/>
              <w:autoSpaceDE w:val="0"/>
              <w:jc w:val="both"/>
            </w:pPr>
            <w:r w:rsidRPr="00E4447C">
              <w:rPr>
                <w:bCs/>
              </w:rPr>
              <w:t xml:space="preserve">________________ / </w:t>
            </w:r>
            <w:r>
              <w:t>_______________</w:t>
            </w:r>
          </w:p>
        </w:tc>
      </w:tr>
    </w:tbl>
    <w:p w:rsidR="000F7120" w:rsidRPr="00E4447C" w:rsidRDefault="000F7120" w:rsidP="000F7120">
      <w:pPr>
        <w:ind w:firstLine="709"/>
        <w:jc w:val="center"/>
      </w:pPr>
    </w:p>
    <w:p w:rsidR="000F7120" w:rsidRPr="00E4447C" w:rsidRDefault="000F7120" w:rsidP="000F7120">
      <w:pPr>
        <w:ind w:firstLine="709"/>
        <w:jc w:val="cente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113146" w:rsidRPr="00B3579A" w:rsidRDefault="00113146" w:rsidP="00113146">
      <w:pPr>
        <w:ind w:firstLine="709"/>
        <w:jc w:val="center"/>
        <w:rPr>
          <w:color w:val="000000"/>
        </w:rPr>
      </w:pPr>
    </w:p>
    <w:p w:rsidR="00F818AF" w:rsidRPr="00B3579A" w:rsidRDefault="00113146" w:rsidP="00F818AF">
      <w:pPr>
        <w:tabs>
          <w:tab w:val="left" w:pos="360"/>
        </w:tabs>
        <w:autoSpaceDE w:val="0"/>
        <w:jc w:val="right"/>
        <w:rPr>
          <w:b/>
          <w:caps/>
          <w:color w:val="000000"/>
        </w:rPr>
      </w:pPr>
      <w:r w:rsidRPr="00B3579A">
        <w:rPr>
          <w:bCs/>
          <w:color w:val="000000"/>
          <w:sz w:val="20"/>
          <w:szCs w:val="20"/>
        </w:rPr>
        <w:br w:type="page"/>
      </w:r>
    </w:p>
    <w:tbl>
      <w:tblPr>
        <w:tblW w:w="3621" w:type="dxa"/>
        <w:jc w:val="right"/>
        <w:tblLook w:val="04A0" w:firstRow="1" w:lastRow="0" w:firstColumn="1" w:lastColumn="0" w:noHBand="0" w:noVBand="1"/>
      </w:tblPr>
      <w:tblGrid>
        <w:gridCol w:w="3621"/>
      </w:tblGrid>
      <w:tr w:rsidR="00F818AF" w:rsidRPr="00E4447C" w:rsidTr="00540EA0">
        <w:trPr>
          <w:jc w:val="right"/>
        </w:trPr>
        <w:tc>
          <w:tcPr>
            <w:tcW w:w="3621" w:type="dxa"/>
            <w:shd w:val="clear" w:color="auto" w:fill="auto"/>
          </w:tcPr>
          <w:p w:rsidR="00F818AF" w:rsidRPr="00E4447C" w:rsidRDefault="00F818AF" w:rsidP="00540EA0">
            <w:pPr>
              <w:jc w:val="right"/>
              <w:rPr>
                <w:rFonts w:eastAsia="Calibri"/>
              </w:rPr>
            </w:pPr>
            <w:r>
              <w:rPr>
                <w:rFonts w:eastAsia="Calibri"/>
              </w:rPr>
              <w:t>Приложение № 5</w:t>
            </w:r>
          </w:p>
        </w:tc>
      </w:tr>
      <w:tr w:rsidR="00F818AF" w:rsidRPr="00E4447C" w:rsidTr="00540EA0">
        <w:trPr>
          <w:jc w:val="right"/>
        </w:trPr>
        <w:tc>
          <w:tcPr>
            <w:tcW w:w="3621" w:type="dxa"/>
            <w:shd w:val="clear" w:color="auto" w:fill="auto"/>
          </w:tcPr>
          <w:p w:rsidR="00F818AF" w:rsidRPr="00E4447C" w:rsidRDefault="00F818AF" w:rsidP="00540EA0">
            <w:pPr>
              <w:jc w:val="right"/>
              <w:rPr>
                <w:rFonts w:eastAsia="Calibri"/>
              </w:rPr>
            </w:pPr>
            <w:r w:rsidRPr="00E4447C">
              <w:rPr>
                <w:rFonts w:eastAsia="Calibri"/>
              </w:rPr>
              <w:t>к контракту № _______________</w:t>
            </w:r>
          </w:p>
        </w:tc>
      </w:tr>
      <w:tr w:rsidR="00F818AF" w:rsidRPr="00E4447C" w:rsidTr="00540EA0">
        <w:trPr>
          <w:jc w:val="right"/>
        </w:trPr>
        <w:tc>
          <w:tcPr>
            <w:tcW w:w="3621" w:type="dxa"/>
            <w:shd w:val="clear" w:color="auto" w:fill="auto"/>
          </w:tcPr>
          <w:p w:rsidR="00F818AF" w:rsidRPr="00E4447C" w:rsidRDefault="00F818AF" w:rsidP="00540EA0">
            <w:pPr>
              <w:jc w:val="right"/>
              <w:rPr>
                <w:rFonts w:eastAsia="Calibri"/>
              </w:rPr>
            </w:pPr>
            <w:r>
              <w:rPr>
                <w:rFonts w:eastAsia="Calibri"/>
              </w:rPr>
              <w:t>от «____» _____________ 2025</w:t>
            </w:r>
            <w:r w:rsidRPr="00E4447C">
              <w:rPr>
                <w:rFonts w:eastAsia="Calibri"/>
              </w:rPr>
              <w:t> г.</w:t>
            </w:r>
          </w:p>
        </w:tc>
      </w:tr>
    </w:tbl>
    <w:p w:rsidR="00113146" w:rsidRPr="00B3579A" w:rsidRDefault="00113146" w:rsidP="00F818AF">
      <w:pPr>
        <w:tabs>
          <w:tab w:val="left" w:pos="360"/>
        </w:tabs>
        <w:autoSpaceDE w:val="0"/>
        <w:jc w:val="right"/>
        <w:rPr>
          <w:b/>
          <w:caps/>
          <w:color w:val="000000"/>
        </w:rPr>
      </w:pPr>
    </w:p>
    <w:p w:rsidR="00113146" w:rsidRPr="00B3579A" w:rsidRDefault="00113146" w:rsidP="00113146">
      <w:pPr>
        <w:tabs>
          <w:tab w:val="left" w:pos="3060"/>
          <w:tab w:val="left" w:pos="3600"/>
          <w:tab w:val="left" w:pos="3780"/>
        </w:tabs>
        <w:jc w:val="center"/>
        <w:rPr>
          <w:b/>
          <w:caps/>
          <w:color w:val="000000"/>
        </w:rPr>
      </w:pPr>
    </w:p>
    <w:p w:rsidR="00113146" w:rsidRPr="00B3579A" w:rsidRDefault="00113146" w:rsidP="00113146">
      <w:pPr>
        <w:tabs>
          <w:tab w:val="left" w:pos="3060"/>
          <w:tab w:val="left" w:pos="3600"/>
          <w:tab w:val="left" w:pos="3780"/>
        </w:tabs>
        <w:jc w:val="center"/>
        <w:rPr>
          <w:b/>
          <w:caps/>
          <w:color w:val="000000"/>
        </w:rPr>
      </w:pPr>
    </w:p>
    <w:p w:rsidR="00113146" w:rsidRPr="00B3579A" w:rsidRDefault="00850E7F" w:rsidP="00850E7F">
      <w:pPr>
        <w:ind w:firstLine="709"/>
        <w:rPr>
          <w:b/>
        </w:rPr>
      </w:pPr>
      <w:r>
        <w:rPr>
          <w:b/>
        </w:rPr>
        <w:t xml:space="preserve">                    </w:t>
      </w:r>
      <w:r w:rsidR="00113146" w:rsidRPr="00B3579A">
        <w:rPr>
          <w:b/>
        </w:rPr>
        <w:t>Понижающий коэффициент</w:t>
      </w: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875424" w:rsidP="00875424">
      <w:pPr>
        <w:ind w:firstLine="709"/>
        <w:rPr>
          <w:b/>
        </w:rPr>
      </w:pPr>
      <w:r>
        <w:rPr>
          <w:b/>
        </w:rPr>
        <w:t xml:space="preserve">                                       К=1,00</w:t>
      </w: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tbl>
      <w:tblPr>
        <w:tblW w:w="9782" w:type="dxa"/>
        <w:tblInd w:w="-743" w:type="dxa"/>
        <w:tblLayout w:type="fixed"/>
        <w:tblLook w:val="0000" w:firstRow="0" w:lastRow="0" w:firstColumn="0" w:lastColumn="0" w:noHBand="0" w:noVBand="0"/>
      </w:tblPr>
      <w:tblGrid>
        <w:gridCol w:w="4962"/>
        <w:gridCol w:w="4820"/>
      </w:tblGrid>
      <w:tr w:rsidR="00F818AF" w:rsidRPr="00E4447C" w:rsidTr="00540EA0">
        <w:tc>
          <w:tcPr>
            <w:tcW w:w="4962" w:type="dxa"/>
            <w:shd w:val="clear" w:color="auto" w:fill="auto"/>
          </w:tcPr>
          <w:p w:rsidR="00F818AF" w:rsidRPr="00E4447C" w:rsidRDefault="00F818AF" w:rsidP="00540EA0">
            <w:pPr>
              <w:widowControl w:val="0"/>
              <w:autoSpaceDE w:val="0"/>
              <w:jc w:val="both"/>
              <w:rPr>
                <w:b/>
                <w:bCs/>
              </w:rPr>
            </w:pPr>
            <w:r w:rsidRPr="00E4447C">
              <w:rPr>
                <w:b/>
                <w:bCs/>
              </w:rPr>
              <w:t>ЗАКАЗЧИК:</w:t>
            </w:r>
          </w:p>
          <w:p w:rsidR="00F818AF" w:rsidRPr="00E4447C" w:rsidRDefault="00F818AF" w:rsidP="00540EA0">
            <w:pPr>
              <w:widowControl w:val="0"/>
              <w:autoSpaceDE w:val="0"/>
              <w:jc w:val="both"/>
              <w:rPr>
                <w:b/>
              </w:rPr>
            </w:pPr>
            <w:r w:rsidRPr="00E4447C">
              <w:rPr>
                <w:b/>
                <w:bCs/>
              </w:rPr>
              <w:t>ГУП РК «Вода Крыма»</w:t>
            </w:r>
          </w:p>
        </w:tc>
        <w:tc>
          <w:tcPr>
            <w:tcW w:w="4820" w:type="dxa"/>
            <w:shd w:val="clear" w:color="auto" w:fill="auto"/>
          </w:tcPr>
          <w:p w:rsidR="00F818AF" w:rsidRPr="00E4447C" w:rsidRDefault="00F818AF" w:rsidP="00540EA0">
            <w:pPr>
              <w:jc w:val="both"/>
              <w:rPr>
                <w:b/>
                <w:lang w:val="en-US"/>
              </w:rPr>
            </w:pPr>
            <w:r w:rsidRPr="00E4447C">
              <w:rPr>
                <w:b/>
              </w:rPr>
              <w:t>ПОДРЯДЧИК</w:t>
            </w:r>
            <w:r w:rsidRPr="00E4447C">
              <w:rPr>
                <w:b/>
                <w:lang w:val="en-US"/>
              </w:rPr>
              <w:t>:</w:t>
            </w:r>
          </w:p>
        </w:tc>
      </w:tr>
      <w:tr w:rsidR="00F818AF" w:rsidRPr="00E4447C" w:rsidTr="00540EA0">
        <w:tc>
          <w:tcPr>
            <w:tcW w:w="4962" w:type="dxa"/>
            <w:shd w:val="clear" w:color="auto" w:fill="auto"/>
          </w:tcPr>
          <w:p w:rsidR="00F818AF" w:rsidRPr="00E4447C" w:rsidRDefault="00F818AF" w:rsidP="00540EA0">
            <w:pPr>
              <w:snapToGrid w:val="0"/>
              <w:jc w:val="both"/>
              <w:rPr>
                <w:b/>
              </w:rPr>
            </w:pPr>
          </w:p>
        </w:tc>
        <w:tc>
          <w:tcPr>
            <w:tcW w:w="4820" w:type="dxa"/>
            <w:shd w:val="clear" w:color="auto" w:fill="auto"/>
          </w:tcPr>
          <w:p w:rsidR="00F818AF" w:rsidRPr="00E4447C" w:rsidRDefault="00F818AF" w:rsidP="00540EA0">
            <w:pPr>
              <w:snapToGrid w:val="0"/>
              <w:jc w:val="both"/>
            </w:pPr>
          </w:p>
        </w:tc>
      </w:tr>
      <w:tr w:rsidR="00F818AF" w:rsidRPr="00E4447C" w:rsidTr="00540EA0">
        <w:tc>
          <w:tcPr>
            <w:tcW w:w="4962" w:type="dxa"/>
            <w:shd w:val="clear" w:color="auto" w:fill="auto"/>
          </w:tcPr>
          <w:p w:rsidR="00F818AF" w:rsidRPr="00E4447C" w:rsidRDefault="00F818AF" w:rsidP="00540EA0">
            <w:pPr>
              <w:snapToGrid w:val="0"/>
              <w:jc w:val="both"/>
            </w:pPr>
          </w:p>
        </w:tc>
        <w:tc>
          <w:tcPr>
            <w:tcW w:w="4820" w:type="dxa"/>
            <w:shd w:val="clear" w:color="auto" w:fill="auto"/>
          </w:tcPr>
          <w:p w:rsidR="00F818AF" w:rsidRPr="00E4447C" w:rsidRDefault="00F818AF" w:rsidP="00540EA0">
            <w:pPr>
              <w:snapToGrid w:val="0"/>
              <w:jc w:val="both"/>
            </w:pPr>
          </w:p>
        </w:tc>
      </w:tr>
      <w:tr w:rsidR="00F818AF" w:rsidRPr="00E4447C" w:rsidTr="00540EA0">
        <w:trPr>
          <w:trHeight w:val="426"/>
        </w:trPr>
        <w:tc>
          <w:tcPr>
            <w:tcW w:w="4962" w:type="dxa"/>
            <w:shd w:val="clear" w:color="auto" w:fill="auto"/>
            <w:vAlign w:val="center"/>
          </w:tcPr>
          <w:p w:rsidR="00F818AF" w:rsidRPr="00E4447C" w:rsidRDefault="00F818AF" w:rsidP="00540EA0">
            <w:pPr>
              <w:widowControl w:val="0"/>
              <w:autoSpaceDE w:val="0"/>
              <w:jc w:val="both"/>
              <w:rPr>
                <w:bCs/>
              </w:rPr>
            </w:pPr>
            <w:r w:rsidRPr="00E4447C">
              <w:rPr>
                <w:bCs/>
              </w:rPr>
              <w:t>___</w:t>
            </w:r>
            <w:r>
              <w:rPr>
                <w:bCs/>
              </w:rPr>
              <w:t>__________________ / ______________</w:t>
            </w:r>
          </w:p>
        </w:tc>
        <w:tc>
          <w:tcPr>
            <w:tcW w:w="4820" w:type="dxa"/>
            <w:shd w:val="clear" w:color="auto" w:fill="auto"/>
            <w:vAlign w:val="center"/>
          </w:tcPr>
          <w:p w:rsidR="00F818AF" w:rsidRPr="00E4447C" w:rsidRDefault="00F818AF" w:rsidP="00540EA0">
            <w:pPr>
              <w:widowControl w:val="0"/>
              <w:autoSpaceDE w:val="0"/>
              <w:jc w:val="both"/>
            </w:pPr>
            <w:r w:rsidRPr="00E4447C">
              <w:rPr>
                <w:bCs/>
              </w:rPr>
              <w:t xml:space="preserve">________________ / </w:t>
            </w:r>
            <w:r>
              <w:t>_______________</w:t>
            </w:r>
          </w:p>
        </w:tc>
      </w:tr>
    </w:tbl>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p w:rsidR="00113146" w:rsidRPr="00B3579A" w:rsidRDefault="00113146" w:rsidP="00113146">
      <w:pPr>
        <w:ind w:firstLine="709"/>
        <w:jc w:val="center"/>
        <w:rPr>
          <w:b/>
        </w:rPr>
      </w:pPr>
    </w:p>
    <w:sectPr w:rsidR="00113146" w:rsidRPr="00B3579A" w:rsidSect="00F818AF">
      <w:headerReference w:type="default" r:id="rId31"/>
      <w:footerReference w:type="default" r:id="rId32"/>
      <w:pgSz w:w="11906" w:h="16838"/>
      <w:pgMar w:top="1134" w:right="991" w:bottom="1134" w:left="1985"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D24" w:rsidRDefault="00F04D24">
      <w:r>
        <w:separator/>
      </w:r>
    </w:p>
  </w:endnote>
  <w:endnote w:type="continuationSeparator" w:id="0">
    <w:p w:rsidR="00F04D24" w:rsidRDefault="00F04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altName w:val="MS Gothic"/>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reeSans">
    <w:altName w:val="MS Gothic"/>
    <w:charset w:val="80"/>
    <w:family w:val="auto"/>
    <w:pitch w:val="variable"/>
    <w:sig w:usb0="00000000" w:usb1="08070000" w:usb2="00000010" w:usb3="00000000" w:csb0="00020001" w:csb1="00000000"/>
  </w:font>
  <w:font w:name="Liberation Serif;Times New Roma">
    <w:altName w:val="Times New Roman"/>
    <w:panose1 w:val="00000000000000000000"/>
    <w:charset w:val="00"/>
    <w:family w:val="roman"/>
    <w:notTrueType/>
    <w:pitch w:val="default"/>
  </w:font>
  <w:font w:name="DejaVu Sans">
    <w:charset w:val="CC"/>
    <w:family w:val="swiss"/>
    <w:pitch w:val="variable"/>
    <w:sig w:usb0="E7002EFF" w:usb1="D200FDFF" w:usb2="0A246029" w:usb3="00000000" w:csb0="000001FF" w:csb1="00000000"/>
  </w:font>
  <w:font w:name="Lohit Hindi">
    <w:altName w:val="MS Gothic"/>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altName w:val="Times New Roman"/>
    <w:charset w:val="CC"/>
    <w:family w:val="roman"/>
    <w:pitch w:val="variable"/>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1"/>
    <w:family w:val="swiss"/>
    <w:pitch w:val="variable"/>
  </w:font>
  <w:font w:name="Droid Sans Fallback">
    <w:altName w:val="Times New Roman"/>
    <w:charset w:val="00"/>
    <w:family w:val="auto"/>
    <w:pitch w:val="variable"/>
  </w:font>
  <w:font w:name="Lohit Devanagari">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pPr>
      <w:pStyle w:val="ac"/>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D24" w:rsidRDefault="00F04D24">
      <w:r>
        <w:separator/>
      </w:r>
    </w:p>
  </w:footnote>
  <w:footnote w:type="continuationSeparator" w:id="0">
    <w:p w:rsidR="00F04D24" w:rsidRDefault="00F04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0E3" w:rsidRDefault="00EB20E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910"/>
    <w:rsid w:val="00000A6F"/>
    <w:rsid w:val="00001FA5"/>
    <w:rsid w:val="00011546"/>
    <w:rsid w:val="0001235E"/>
    <w:rsid w:val="000127E0"/>
    <w:rsid w:val="00012BDB"/>
    <w:rsid w:val="00015723"/>
    <w:rsid w:val="000209BB"/>
    <w:rsid w:val="0002325F"/>
    <w:rsid w:val="00030E38"/>
    <w:rsid w:val="000312FA"/>
    <w:rsid w:val="00032877"/>
    <w:rsid w:val="000355A5"/>
    <w:rsid w:val="00035601"/>
    <w:rsid w:val="00035F59"/>
    <w:rsid w:val="0003781D"/>
    <w:rsid w:val="00041224"/>
    <w:rsid w:val="000417CE"/>
    <w:rsid w:val="00043203"/>
    <w:rsid w:val="00043BF9"/>
    <w:rsid w:val="000451CA"/>
    <w:rsid w:val="000511A5"/>
    <w:rsid w:val="00054189"/>
    <w:rsid w:val="00056326"/>
    <w:rsid w:val="000608D1"/>
    <w:rsid w:val="000662DF"/>
    <w:rsid w:val="00066557"/>
    <w:rsid w:val="00066F13"/>
    <w:rsid w:val="00071389"/>
    <w:rsid w:val="00073CEF"/>
    <w:rsid w:val="00076C7D"/>
    <w:rsid w:val="00077F49"/>
    <w:rsid w:val="0008068D"/>
    <w:rsid w:val="000829E8"/>
    <w:rsid w:val="00084752"/>
    <w:rsid w:val="000868E6"/>
    <w:rsid w:val="0008706D"/>
    <w:rsid w:val="00095165"/>
    <w:rsid w:val="000A43FC"/>
    <w:rsid w:val="000A4A7D"/>
    <w:rsid w:val="000B6C7E"/>
    <w:rsid w:val="000B6DB0"/>
    <w:rsid w:val="000B7A2B"/>
    <w:rsid w:val="000C2576"/>
    <w:rsid w:val="000C347F"/>
    <w:rsid w:val="000C3A80"/>
    <w:rsid w:val="000C560E"/>
    <w:rsid w:val="000C58CC"/>
    <w:rsid w:val="000C6312"/>
    <w:rsid w:val="000C7349"/>
    <w:rsid w:val="000C780D"/>
    <w:rsid w:val="000D144F"/>
    <w:rsid w:val="000D5201"/>
    <w:rsid w:val="000E74B4"/>
    <w:rsid w:val="000E7DEB"/>
    <w:rsid w:val="000F5F80"/>
    <w:rsid w:val="000F7120"/>
    <w:rsid w:val="001014FE"/>
    <w:rsid w:val="00102D44"/>
    <w:rsid w:val="001078F8"/>
    <w:rsid w:val="00113146"/>
    <w:rsid w:val="00116CE8"/>
    <w:rsid w:val="00121CAF"/>
    <w:rsid w:val="00122028"/>
    <w:rsid w:val="00124E36"/>
    <w:rsid w:val="00126692"/>
    <w:rsid w:val="001267D7"/>
    <w:rsid w:val="001308EC"/>
    <w:rsid w:val="00131FBE"/>
    <w:rsid w:val="00134127"/>
    <w:rsid w:val="00134863"/>
    <w:rsid w:val="00135A36"/>
    <w:rsid w:val="001435A0"/>
    <w:rsid w:val="001450B6"/>
    <w:rsid w:val="00147105"/>
    <w:rsid w:val="001475F6"/>
    <w:rsid w:val="00147635"/>
    <w:rsid w:val="001516B8"/>
    <w:rsid w:val="00152CE7"/>
    <w:rsid w:val="00152ECF"/>
    <w:rsid w:val="001573AC"/>
    <w:rsid w:val="0016352C"/>
    <w:rsid w:val="00166285"/>
    <w:rsid w:val="00171680"/>
    <w:rsid w:val="00171A56"/>
    <w:rsid w:val="00172869"/>
    <w:rsid w:val="00180995"/>
    <w:rsid w:val="001858BA"/>
    <w:rsid w:val="00185A5A"/>
    <w:rsid w:val="0018627D"/>
    <w:rsid w:val="001862D4"/>
    <w:rsid w:val="00187A21"/>
    <w:rsid w:val="00190971"/>
    <w:rsid w:val="00191DB3"/>
    <w:rsid w:val="00192627"/>
    <w:rsid w:val="00192BC1"/>
    <w:rsid w:val="0019543B"/>
    <w:rsid w:val="001A1B6F"/>
    <w:rsid w:val="001A71F4"/>
    <w:rsid w:val="001A7D61"/>
    <w:rsid w:val="001B127C"/>
    <w:rsid w:val="001B65F6"/>
    <w:rsid w:val="001C0BCD"/>
    <w:rsid w:val="001C0CA9"/>
    <w:rsid w:val="001C1C70"/>
    <w:rsid w:val="001C21A4"/>
    <w:rsid w:val="001C261B"/>
    <w:rsid w:val="001C6B98"/>
    <w:rsid w:val="001D38DE"/>
    <w:rsid w:val="001E0183"/>
    <w:rsid w:val="001E45A3"/>
    <w:rsid w:val="001E4E4C"/>
    <w:rsid w:val="001F133E"/>
    <w:rsid w:val="001F1717"/>
    <w:rsid w:val="001F361B"/>
    <w:rsid w:val="001F49EA"/>
    <w:rsid w:val="001F4D2E"/>
    <w:rsid w:val="001F6CF6"/>
    <w:rsid w:val="001F7120"/>
    <w:rsid w:val="001F794E"/>
    <w:rsid w:val="00211C3F"/>
    <w:rsid w:val="00212A0F"/>
    <w:rsid w:val="00221D42"/>
    <w:rsid w:val="00222301"/>
    <w:rsid w:val="00224D3F"/>
    <w:rsid w:val="00227DA9"/>
    <w:rsid w:val="00230A3F"/>
    <w:rsid w:val="00233949"/>
    <w:rsid w:val="00235D12"/>
    <w:rsid w:val="002372B8"/>
    <w:rsid w:val="00242731"/>
    <w:rsid w:val="00246C7A"/>
    <w:rsid w:val="0025006B"/>
    <w:rsid w:val="002523E6"/>
    <w:rsid w:val="00253CBE"/>
    <w:rsid w:val="00257C90"/>
    <w:rsid w:val="00260647"/>
    <w:rsid w:val="00261513"/>
    <w:rsid w:val="00262B29"/>
    <w:rsid w:val="00264B71"/>
    <w:rsid w:val="00265269"/>
    <w:rsid w:val="0027064A"/>
    <w:rsid w:val="00270E89"/>
    <w:rsid w:val="00274D7A"/>
    <w:rsid w:val="00280650"/>
    <w:rsid w:val="002825D1"/>
    <w:rsid w:val="0028289A"/>
    <w:rsid w:val="00291385"/>
    <w:rsid w:val="0029317F"/>
    <w:rsid w:val="00294AEE"/>
    <w:rsid w:val="002952F7"/>
    <w:rsid w:val="002A0EFC"/>
    <w:rsid w:val="002A20AA"/>
    <w:rsid w:val="002A4681"/>
    <w:rsid w:val="002A6BF9"/>
    <w:rsid w:val="002A739B"/>
    <w:rsid w:val="002B2EA6"/>
    <w:rsid w:val="002B6243"/>
    <w:rsid w:val="002C3B00"/>
    <w:rsid w:val="002C4C59"/>
    <w:rsid w:val="002D6E75"/>
    <w:rsid w:val="002E2BB6"/>
    <w:rsid w:val="002E5F6C"/>
    <w:rsid w:val="002E6C18"/>
    <w:rsid w:val="002E6C71"/>
    <w:rsid w:val="002F148F"/>
    <w:rsid w:val="002F33E5"/>
    <w:rsid w:val="002F5EB0"/>
    <w:rsid w:val="003003F1"/>
    <w:rsid w:val="00301499"/>
    <w:rsid w:val="003101D0"/>
    <w:rsid w:val="00321BE6"/>
    <w:rsid w:val="003244DE"/>
    <w:rsid w:val="003277A7"/>
    <w:rsid w:val="003303DC"/>
    <w:rsid w:val="003326C6"/>
    <w:rsid w:val="003337EB"/>
    <w:rsid w:val="003359A1"/>
    <w:rsid w:val="00336057"/>
    <w:rsid w:val="00337671"/>
    <w:rsid w:val="00341719"/>
    <w:rsid w:val="00342401"/>
    <w:rsid w:val="00343141"/>
    <w:rsid w:val="00343549"/>
    <w:rsid w:val="00345A8F"/>
    <w:rsid w:val="003476C4"/>
    <w:rsid w:val="00350C6D"/>
    <w:rsid w:val="003525A7"/>
    <w:rsid w:val="00354133"/>
    <w:rsid w:val="0035735F"/>
    <w:rsid w:val="00362AC3"/>
    <w:rsid w:val="00362E56"/>
    <w:rsid w:val="00371FA8"/>
    <w:rsid w:val="00374DF5"/>
    <w:rsid w:val="0038542E"/>
    <w:rsid w:val="00387F28"/>
    <w:rsid w:val="0039033C"/>
    <w:rsid w:val="00391094"/>
    <w:rsid w:val="003A143E"/>
    <w:rsid w:val="003A6152"/>
    <w:rsid w:val="003A69FF"/>
    <w:rsid w:val="003B03D0"/>
    <w:rsid w:val="003B047C"/>
    <w:rsid w:val="003B1690"/>
    <w:rsid w:val="003B5DA3"/>
    <w:rsid w:val="003C1F61"/>
    <w:rsid w:val="003C38A6"/>
    <w:rsid w:val="003C4360"/>
    <w:rsid w:val="003C797A"/>
    <w:rsid w:val="003D4D4F"/>
    <w:rsid w:val="003E0085"/>
    <w:rsid w:val="003E00E3"/>
    <w:rsid w:val="003E274D"/>
    <w:rsid w:val="003E2ADB"/>
    <w:rsid w:val="003E7234"/>
    <w:rsid w:val="003F32C1"/>
    <w:rsid w:val="003F44DD"/>
    <w:rsid w:val="003F4C3E"/>
    <w:rsid w:val="003F4DED"/>
    <w:rsid w:val="00400B31"/>
    <w:rsid w:val="00402649"/>
    <w:rsid w:val="00402D78"/>
    <w:rsid w:val="00403D6C"/>
    <w:rsid w:val="00405035"/>
    <w:rsid w:val="0040504E"/>
    <w:rsid w:val="004065A4"/>
    <w:rsid w:val="004075AB"/>
    <w:rsid w:val="004121C3"/>
    <w:rsid w:val="00412FD6"/>
    <w:rsid w:val="00413329"/>
    <w:rsid w:val="00413782"/>
    <w:rsid w:val="004159B1"/>
    <w:rsid w:val="00424AD3"/>
    <w:rsid w:val="0042651E"/>
    <w:rsid w:val="004333B4"/>
    <w:rsid w:val="004349A2"/>
    <w:rsid w:val="004350E6"/>
    <w:rsid w:val="004374D0"/>
    <w:rsid w:val="00440262"/>
    <w:rsid w:val="004443FC"/>
    <w:rsid w:val="00447A59"/>
    <w:rsid w:val="00447E74"/>
    <w:rsid w:val="00453712"/>
    <w:rsid w:val="0046065E"/>
    <w:rsid w:val="00467E8D"/>
    <w:rsid w:val="00470B76"/>
    <w:rsid w:val="00473210"/>
    <w:rsid w:val="00473CD0"/>
    <w:rsid w:val="004758BE"/>
    <w:rsid w:val="00481821"/>
    <w:rsid w:val="004913BB"/>
    <w:rsid w:val="00493A9A"/>
    <w:rsid w:val="004945E2"/>
    <w:rsid w:val="00495185"/>
    <w:rsid w:val="00496299"/>
    <w:rsid w:val="004A1473"/>
    <w:rsid w:val="004A316E"/>
    <w:rsid w:val="004A6F98"/>
    <w:rsid w:val="004B2743"/>
    <w:rsid w:val="004B6EAB"/>
    <w:rsid w:val="004B7103"/>
    <w:rsid w:val="004C3149"/>
    <w:rsid w:val="004C618A"/>
    <w:rsid w:val="004D1959"/>
    <w:rsid w:val="004D38C3"/>
    <w:rsid w:val="004D4B69"/>
    <w:rsid w:val="004E6BDB"/>
    <w:rsid w:val="004E7A01"/>
    <w:rsid w:val="004F1F8F"/>
    <w:rsid w:val="004F46BE"/>
    <w:rsid w:val="005063CD"/>
    <w:rsid w:val="005109E2"/>
    <w:rsid w:val="00511758"/>
    <w:rsid w:val="0051291B"/>
    <w:rsid w:val="005130F0"/>
    <w:rsid w:val="005131F6"/>
    <w:rsid w:val="005171D0"/>
    <w:rsid w:val="00520C48"/>
    <w:rsid w:val="00524728"/>
    <w:rsid w:val="005247B4"/>
    <w:rsid w:val="00534A25"/>
    <w:rsid w:val="00536114"/>
    <w:rsid w:val="005371F3"/>
    <w:rsid w:val="00537495"/>
    <w:rsid w:val="00540EA0"/>
    <w:rsid w:val="00542EB3"/>
    <w:rsid w:val="005503E6"/>
    <w:rsid w:val="00550841"/>
    <w:rsid w:val="00562719"/>
    <w:rsid w:val="00562BAF"/>
    <w:rsid w:val="00563976"/>
    <w:rsid w:val="00564855"/>
    <w:rsid w:val="005658AA"/>
    <w:rsid w:val="00565A79"/>
    <w:rsid w:val="00574FCD"/>
    <w:rsid w:val="00575148"/>
    <w:rsid w:val="00577E75"/>
    <w:rsid w:val="00577F4B"/>
    <w:rsid w:val="00585699"/>
    <w:rsid w:val="00587C27"/>
    <w:rsid w:val="005910E0"/>
    <w:rsid w:val="00591265"/>
    <w:rsid w:val="00591FFC"/>
    <w:rsid w:val="0059590D"/>
    <w:rsid w:val="00595C2B"/>
    <w:rsid w:val="005A28FB"/>
    <w:rsid w:val="005B4761"/>
    <w:rsid w:val="005B4F9C"/>
    <w:rsid w:val="005C6240"/>
    <w:rsid w:val="005D5105"/>
    <w:rsid w:val="005D777A"/>
    <w:rsid w:val="005E0293"/>
    <w:rsid w:val="005F07DF"/>
    <w:rsid w:val="005F1089"/>
    <w:rsid w:val="005F52CC"/>
    <w:rsid w:val="005F5BC6"/>
    <w:rsid w:val="005F6677"/>
    <w:rsid w:val="005F6D36"/>
    <w:rsid w:val="0060173D"/>
    <w:rsid w:val="00603C0E"/>
    <w:rsid w:val="0060604F"/>
    <w:rsid w:val="00613E90"/>
    <w:rsid w:val="006222B1"/>
    <w:rsid w:val="006226DC"/>
    <w:rsid w:val="00623705"/>
    <w:rsid w:val="00623C59"/>
    <w:rsid w:val="006256DE"/>
    <w:rsid w:val="00626341"/>
    <w:rsid w:val="00626574"/>
    <w:rsid w:val="00626E9A"/>
    <w:rsid w:val="00630D61"/>
    <w:rsid w:val="006333AC"/>
    <w:rsid w:val="00635ADC"/>
    <w:rsid w:val="00645ED9"/>
    <w:rsid w:val="00651924"/>
    <w:rsid w:val="00652632"/>
    <w:rsid w:val="00657047"/>
    <w:rsid w:val="00665CAC"/>
    <w:rsid w:val="00671BEE"/>
    <w:rsid w:val="00674CA7"/>
    <w:rsid w:val="00674DF1"/>
    <w:rsid w:val="0067645B"/>
    <w:rsid w:val="006764DB"/>
    <w:rsid w:val="0069168F"/>
    <w:rsid w:val="00691C9B"/>
    <w:rsid w:val="006929E1"/>
    <w:rsid w:val="00696394"/>
    <w:rsid w:val="006A0D66"/>
    <w:rsid w:val="006A1A63"/>
    <w:rsid w:val="006A5855"/>
    <w:rsid w:val="006A7C8C"/>
    <w:rsid w:val="006B1AD4"/>
    <w:rsid w:val="006B2195"/>
    <w:rsid w:val="006C07A3"/>
    <w:rsid w:val="006C2A17"/>
    <w:rsid w:val="006C3383"/>
    <w:rsid w:val="006C4722"/>
    <w:rsid w:val="006D672D"/>
    <w:rsid w:val="006E2EC1"/>
    <w:rsid w:val="006E660C"/>
    <w:rsid w:val="006F1728"/>
    <w:rsid w:val="006F6B53"/>
    <w:rsid w:val="00711E35"/>
    <w:rsid w:val="0071264C"/>
    <w:rsid w:val="00713DFE"/>
    <w:rsid w:val="007166B6"/>
    <w:rsid w:val="0072071F"/>
    <w:rsid w:val="007229D1"/>
    <w:rsid w:val="00724A97"/>
    <w:rsid w:val="00733C0F"/>
    <w:rsid w:val="007359A2"/>
    <w:rsid w:val="007359D0"/>
    <w:rsid w:val="0074079D"/>
    <w:rsid w:val="007437B0"/>
    <w:rsid w:val="00745073"/>
    <w:rsid w:val="00746826"/>
    <w:rsid w:val="00747C58"/>
    <w:rsid w:val="00752D14"/>
    <w:rsid w:val="00754E4C"/>
    <w:rsid w:val="007667B6"/>
    <w:rsid w:val="0077404B"/>
    <w:rsid w:val="00774EF3"/>
    <w:rsid w:val="0077608F"/>
    <w:rsid w:val="007803AA"/>
    <w:rsid w:val="00787B49"/>
    <w:rsid w:val="00791021"/>
    <w:rsid w:val="0079104F"/>
    <w:rsid w:val="00793C32"/>
    <w:rsid w:val="00795699"/>
    <w:rsid w:val="007A013F"/>
    <w:rsid w:val="007A0CC5"/>
    <w:rsid w:val="007A3069"/>
    <w:rsid w:val="007A3679"/>
    <w:rsid w:val="007A46E1"/>
    <w:rsid w:val="007A5341"/>
    <w:rsid w:val="007A7BCC"/>
    <w:rsid w:val="007B4797"/>
    <w:rsid w:val="007C035E"/>
    <w:rsid w:val="007C6EEA"/>
    <w:rsid w:val="007D2F9D"/>
    <w:rsid w:val="007D68D2"/>
    <w:rsid w:val="007E57F6"/>
    <w:rsid w:val="007F2D38"/>
    <w:rsid w:val="007F3C93"/>
    <w:rsid w:val="007F62C5"/>
    <w:rsid w:val="00800388"/>
    <w:rsid w:val="00801E36"/>
    <w:rsid w:val="008037A7"/>
    <w:rsid w:val="00803B1B"/>
    <w:rsid w:val="00803DB0"/>
    <w:rsid w:val="00806103"/>
    <w:rsid w:val="00815E77"/>
    <w:rsid w:val="00816071"/>
    <w:rsid w:val="00816362"/>
    <w:rsid w:val="00823762"/>
    <w:rsid w:val="00826147"/>
    <w:rsid w:val="008332B2"/>
    <w:rsid w:val="008343AF"/>
    <w:rsid w:val="00834769"/>
    <w:rsid w:val="0083578D"/>
    <w:rsid w:val="00836994"/>
    <w:rsid w:val="00840108"/>
    <w:rsid w:val="00842424"/>
    <w:rsid w:val="00842EEC"/>
    <w:rsid w:val="008461EB"/>
    <w:rsid w:val="0085080C"/>
    <w:rsid w:val="00850E7F"/>
    <w:rsid w:val="0085496C"/>
    <w:rsid w:val="008565CA"/>
    <w:rsid w:val="00860332"/>
    <w:rsid w:val="00864627"/>
    <w:rsid w:val="00865B4C"/>
    <w:rsid w:val="008736E5"/>
    <w:rsid w:val="00875424"/>
    <w:rsid w:val="00875907"/>
    <w:rsid w:val="00877CA1"/>
    <w:rsid w:val="00886EC4"/>
    <w:rsid w:val="008A3F54"/>
    <w:rsid w:val="008A5669"/>
    <w:rsid w:val="008A6D3D"/>
    <w:rsid w:val="008A6FF0"/>
    <w:rsid w:val="008B456E"/>
    <w:rsid w:val="008B7E37"/>
    <w:rsid w:val="008C6AF2"/>
    <w:rsid w:val="008D2567"/>
    <w:rsid w:val="008D2982"/>
    <w:rsid w:val="008D2DE0"/>
    <w:rsid w:val="008D3EBA"/>
    <w:rsid w:val="008D444F"/>
    <w:rsid w:val="008D55DA"/>
    <w:rsid w:val="008D7266"/>
    <w:rsid w:val="008E1432"/>
    <w:rsid w:val="008E3D70"/>
    <w:rsid w:val="008E48B0"/>
    <w:rsid w:val="008E5313"/>
    <w:rsid w:val="008E7544"/>
    <w:rsid w:val="008E7D4D"/>
    <w:rsid w:val="008F2B86"/>
    <w:rsid w:val="008F3B3D"/>
    <w:rsid w:val="008F4BEA"/>
    <w:rsid w:val="00900464"/>
    <w:rsid w:val="009007A3"/>
    <w:rsid w:val="00901A82"/>
    <w:rsid w:val="009047EA"/>
    <w:rsid w:val="009104E1"/>
    <w:rsid w:val="00910B3B"/>
    <w:rsid w:val="00911EB4"/>
    <w:rsid w:val="00913A31"/>
    <w:rsid w:val="009169A3"/>
    <w:rsid w:val="00916E1C"/>
    <w:rsid w:val="00917641"/>
    <w:rsid w:val="00917D8C"/>
    <w:rsid w:val="009216CD"/>
    <w:rsid w:val="00922E0B"/>
    <w:rsid w:val="009243B3"/>
    <w:rsid w:val="009267CE"/>
    <w:rsid w:val="009321F5"/>
    <w:rsid w:val="009345A3"/>
    <w:rsid w:val="00935DB1"/>
    <w:rsid w:val="00936587"/>
    <w:rsid w:val="00942958"/>
    <w:rsid w:val="00942D14"/>
    <w:rsid w:val="00945304"/>
    <w:rsid w:val="00947314"/>
    <w:rsid w:val="00952758"/>
    <w:rsid w:val="00955388"/>
    <w:rsid w:val="00963683"/>
    <w:rsid w:val="009656E6"/>
    <w:rsid w:val="00965CA5"/>
    <w:rsid w:val="00967B9D"/>
    <w:rsid w:val="009718F6"/>
    <w:rsid w:val="0097196E"/>
    <w:rsid w:val="00971A02"/>
    <w:rsid w:val="0097532E"/>
    <w:rsid w:val="00977B37"/>
    <w:rsid w:val="00985F00"/>
    <w:rsid w:val="009909C5"/>
    <w:rsid w:val="0099354B"/>
    <w:rsid w:val="0099364A"/>
    <w:rsid w:val="009A00AD"/>
    <w:rsid w:val="009A32B7"/>
    <w:rsid w:val="009A68A9"/>
    <w:rsid w:val="009A6E7C"/>
    <w:rsid w:val="009B2394"/>
    <w:rsid w:val="009B4034"/>
    <w:rsid w:val="009B7A54"/>
    <w:rsid w:val="009C378F"/>
    <w:rsid w:val="009C396E"/>
    <w:rsid w:val="009C3CB0"/>
    <w:rsid w:val="009C4024"/>
    <w:rsid w:val="009C46D7"/>
    <w:rsid w:val="009C5C92"/>
    <w:rsid w:val="009C7CBB"/>
    <w:rsid w:val="009D0030"/>
    <w:rsid w:val="009D3A4C"/>
    <w:rsid w:val="009D76AE"/>
    <w:rsid w:val="009E2D20"/>
    <w:rsid w:val="009F747C"/>
    <w:rsid w:val="00A04E94"/>
    <w:rsid w:val="00A05A8E"/>
    <w:rsid w:val="00A13F6D"/>
    <w:rsid w:val="00A14547"/>
    <w:rsid w:val="00A14C86"/>
    <w:rsid w:val="00A14CC9"/>
    <w:rsid w:val="00A17030"/>
    <w:rsid w:val="00A20B08"/>
    <w:rsid w:val="00A20B0C"/>
    <w:rsid w:val="00A22323"/>
    <w:rsid w:val="00A269C7"/>
    <w:rsid w:val="00A336F2"/>
    <w:rsid w:val="00A3415C"/>
    <w:rsid w:val="00A34B00"/>
    <w:rsid w:val="00A3505D"/>
    <w:rsid w:val="00A36880"/>
    <w:rsid w:val="00A40A5A"/>
    <w:rsid w:val="00A41EEB"/>
    <w:rsid w:val="00A42258"/>
    <w:rsid w:val="00A458BD"/>
    <w:rsid w:val="00A47B8E"/>
    <w:rsid w:val="00A53F2E"/>
    <w:rsid w:val="00A55282"/>
    <w:rsid w:val="00A61F19"/>
    <w:rsid w:val="00A63FEA"/>
    <w:rsid w:val="00A64579"/>
    <w:rsid w:val="00A65459"/>
    <w:rsid w:val="00A70E2F"/>
    <w:rsid w:val="00A70F0F"/>
    <w:rsid w:val="00A713FB"/>
    <w:rsid w:val="00A7241E"/>
    <w:rsid w:val="00A726AD"/>
    <w:rsid w:val="00A72B47"/>
    <w:rsid w:val="00A74DFF"/>
    <w:rsid w:val="00A756D7"/>
    <w:rsid w:val="00A8508B"/>
    <w:rsid w:val="00A865B6"/>
    <w:rsid w:val="00A975B4"/>
    <w:rsid w:val="00A97AF4"/>
    <w:rsid w:val="00AA1AB9"/>
    <w:rsid w:val="00AA6C20"/>
    <w:rsid w:val="00AB0EA1"/>
    <w:rsid w:val="00AB1358"/>
    <w:rsid w:val="00AC344B"/>
    <w:rsid w:val="00AC6F61"/>
    <w:rsid w:val="00AD5DBD"/>
    <w:rsid w:val="00AD7B9D"/>
    <w:rsid w:val="00AE088A"/>
    <w:rsid w:val="00AE1ADD"/>
    <w:rsid w:val="00AE4407"/>
    <w:rsid w:val="00AF4B64"/>
    <w:rsid w:val="00AF4EB7"/>
    <w:rsid w:val="00AF6180"/>
    <w:rsid w:val="00AF7910"/>
    <w:rsid w:val="00B02076"/>
    <w:rsid w:val="00B02D4B"/>
    <w:rsid w:val="00B05551"/>
    <w:rsid w:val="00B1093C"/>
    <w:rsid w:val="00B14FC4"/>
    <w:rsid w:val="00B16C8F"/>
    <w:rsid w:val="00B21AC5"/>
    <w:rsid w:val="00B24F71"/>
    <w:rsid w:val="00B25787"/>
    <w:rsid w:val="00B31516"/>
    <w:rsid w:val="00B35047"/>
    <w:rsid w:val="00B3579A"/>
    <w:rsid w:val="00B36E98"/>
    <w:rsid w:val="00B47103"/>
    <w:rsid w:val="00B5154A"/>
    <w:rsid w:val="00B5606B"/>
    <w:rsid w:val="00B5664C"/>
    <w:rsid w:val="00B61E51"/>
    <w:rsid w:val="00B63FF1"/>
    <w:rsid w:val="00B71E64"/>
    <w:rsid w:val="00B74281"/>
    <w:rsid w:val="00B7503C"/>
    <w:rsid w:val="00B82038"/>
    <w:rsid w:val="00B876B0"/>
    <w:rsid w:val="00B879E1"/>
    <w:rsid w:val="00B90B19"/>
    <w:rsid w:val="00B913D4"/>
    <w:rsid w:val="00B91CE0"/>
    <w:rsid w:val="00B929CC"/>
    <w:rsid w:val="00BA322B"/>
    <w:rsid w:val="00BA3330"/>
    <w:rsid w:val="00BA5535"/>
    <w:rsid w:val="00BB31D6"/>
    <w:rsid w:val="00BB37E3"/>
    <w:rsid w:val="00BC3FBC"/>
    <w:rsid w:val="00BC4F97"/>
    <w:rsid w:val="00BD0513"/>
    <w:rsid w:val="00BD12BF"/>
    <w:rsid w:val="00BD22C8"/>
    <w:rsid w:val="00BD232E"/>
    <w:rsid w:val="00BD3F8D"/>
    <w:rsid w:val="00BD62FD"/>
    <w:rsid w:val="00BE334A"/>
    <w:rsid w:val="00BE3893"/>
    <w:rsid w:val="00BE5B99"/>
    <w:rsid w:val="00BE6575"/>
    <w:rsid w:val="00BE65E3"/>
    <w:rsid w:val="00BF3167"/>
    <w:rsid w:val="00BF37E6"/>
    <w:rsid w:val="00BF3912"/>
    <w:rsid w:val="00C04E27"/>
    <w:rsid w:val="00C07CE0"/>
    <w:rsid w:val="00C07D3E"/>
    <w:rsid w:val="00C123D6"/>
    <w:rsid w:val="00C20327"/>
    <w:rsid w:val="00C2110D"/>
    <w:rsid w:val="00C25213"/>
    <w:rsid w:val="00C2744F"/>
    <w:rsid w:val="00C309C2"/>
    <w:rsid w:val="00C314B3"/>
    <w:rsid w:val="00C34080"/>
    <w:rsid w:val="00C447F9"/>
    <w:rsid w:val="00C4502E"/>
    <w:rsid w:val="00C466C6"/>
    <w:rsid w:val="00C60F6F"/>
    <w:rsid w:val="00C6118B"/>
    <w:rsid w:val="00C626F7"/>
    <w:rsid w:val="00C63EB2"/>
    <w:rsid w:val="00C67475"/>
    <w:rsid w:val="00C67C8E"/>
    <w:rsid w:val="00C707CA"/>
    <w:rsid w:val="00C72B36"/>
    <w:rsid w:val="00C926D8"/>
    <w:rsid w:val="00C93323"/>
    <w:rsid w:val="00C93BAB"/>
    <w:rsid w:val="00CA6D52"/>
    <w:rsid w:val="00CB18C0"/>
    <w:rsid w:val="00CB2B7B"/>
    <w:rsid w:val="00CB5F29"/>
    <w:rsid w:val="00CC22AB"/>
    <w:rsid w:val="00CC3006"/>
    <w:rsid w:val="00CC4056"/>
    <w:rsid w:val="00CC4A7E"/>
    <w:rsid w:val="00CD5B06"/>
    <w:rsid w:val="00CD6C26"/>
    <w:rsid w:val="00CE060C"/>
    <w:rsid w:val="00CF021E"/>
    <w:rsid w:val="00CF0D17"/>
    <w:rsid w:val="00CF37A8"/>
    <w:rsid w:val="00CF4BC3"/>
    <w:rsid w:val="00CF72BA"/>
    <w:rsid w:val="00CF7C6F"/>
    <w:rsid w:val="00D037CA"/>
    <w:rsid w:val="00D047CC"/>
    <w:rsid w:val="00D04C89"/>
    <w:rsid w:val="00D0693C"/>
    <w:rsid w:val="00D1621D"/>
    <w:rsid w:val="00D202E5"/>
    <w:rsid w:val="00D22074"/>
    <w:rsid w:val="00D24BF8"/>
    <w:rsid w:val="00D25363"/>
    <w:rsid w:val="00D30BB8"/>
    <w:rsid w:val="00D36089"/>
    <w:rsid w:val="00D4305F"/>
    <w:rsid w:val="00D45F94"/>
    <w:rsid w:val="00D51CCE"/>
    <w:rsid w:val="00D537DA"/>
    <w:rsid w:val="00D54483"/>
    <w:rsid w:val="00D5500E"/>
    <w:rsid w:val="00D579E8"/>
    <w:rsid w:val="00D61B5D"/>
    <w:rsid w:val="00D62877"/>
    <w:rsid w:val="00D632B6"/>
    <w:rsid w:val="00D65501"/>
    <w:rsid w:val="00D6722F"/>
    <w:rsid w:val="00D77FA9"/>
    <w:rsid w:val="00D83972"/>
    <w:rsid w:val="00D83D76"/>
    <w:rsid w:val="00D86DD9"/>
    <w:rsid w:val="00D91D0E"/>
    <w:rsid w:val="00D9646F"/>
    <w:rsid w:val="00DA13AF"/>
    <w:rsid w:val="00DA3177"/>
    <w:rsid w:val="00DA33BF"/>
    <w:rsid w:val="00DA3BAA"/>
    <w:rsid w:val="00DB144F"/>
    <w:rsid w:val="00DB3EAF"/>
    <w:rsid w:val="00DB5060"/>
    <w:rsid w:val="00DC7E95"/>
    <w:rsid w:val="00DD32A8"/>
    <w:rsid w:val="00DD5611"/>
    <w:rsid w:val="00DE02FE"/>
    <w:rsid w:val="00DE0680"/>
    <w:rsid w:val="00DE3710"/>
    <w:rsid w:val="00DE39C1"/>
    <w:rsid w:val="00DE4626"/>
    <w:rsid w:val="00DE4B51"/>
    <w:rsid w:val="00DE5B5D"/>
    <w:rsid w:val="00E0169D"/>
    <w:rsid w:val="00E018D1"/>
    <w:rsid w:val="00E14897"/>
    <w:rsid w:val="00E15E21"/>
    <w:rsid w:val="00E1609A"/>
    <w:rsid w:val="00E2028A"/>
    <w:rsid w:val="00E20CB7"/>
    <w:rsid w:val="00E21EBB"/>
    <w:rsid w:val="00E22B47"/>
    <w:rsid w:val="00E24CE6"/>
    <w:rsid w:val="00E3057C"/>
    <w:rsid w:val="00E378A1"/>
    <w:rsid w:val="00E41128"/>
    <w:rsid w:val="00E42008"/>
    <w:rsid w:val="00E44CE4"/>
    <w:rsid w:val="00E45CB5"/>
    <w:rsid w:val="00E50BC0"/>
    <w:rsid w:val="00E51748"/>
    <w:rsid w:val="00E54A9A"/>
    <w:rsid w:val="00E55562"/>
    <w:rsid w:val="00E61A4C"/>
    <w:rsid w:val="00E61B4F"/>
    <w:rsid w:val="00E6372A"/>
    <w:rsid w:val="00E65EE9"/>
    <w:rsid w:val="00E66732"/>
    <w:rsid w:val="00E74D65"/>
    <w:rsid w:val="00E8002F"/>
    <w:rsid w:val="00E84FF3"/>
    <w:rsid w:val="00E87A34"/>
    <w:rsid w:val="00E912DE"/>
    <w:rsid w:val="00E918C3"/>
    <w:rsid w:val="00E93A24"/>
    <w:rsid w:val="00E96A42"/>
    <w:rsid w:val="00EA0FF1"/>
    <w:rsid w:val="00EA20D9"/>
    <w:rsid w:val="00EA2645"/>
    <w:rsid w:val="00EA30FF"/>
    <w:rsid w:val="00EA5F2C"/>
    <w:rsid w:val="00EB0832"/>
    <w:rsid w:val="00EB20E3"/>
    <w:rsid w:val="00EB5026"/>
    <w:rsid w:val="00EB550F"/>
    <w:rsid w:val="00EB57CD"/>
    <w:rsid w:val="00EC3820"/>
    <w:rsid w:val="00EC3A69"/>
    <w:rsid w:val="00EC425E"/>
    <w:rsid w:val="00EC4BA0"/>
    <w:rsid w:val="00EC6B93"/>
    <w:rsid w:val="00ED0DB5"/>
    <w:rsid w:val="00ED6669"/>
    <w:rsid w:val="00EE030A"/>
    <w:rsid w:val="00EE34F0"/>
    <w:rsid w:val="00EE7862"/>
    <w:rsid w:val="00EF2A37"/>
    <w:rsid w:val="00EF2CBA"/>
    <w:rsid w:val="00EF7960"/>
    <w:rsid w:val="00F03A08"/>
    <w:rsid w:val="00F04850"/>
    <w:rsid w:val="00F04D24"/>
    <w:rsid w:val="00F04E62"/>
    <w:rsid w:val="00F05B5F"/>
    <w:rsid w:val="00F06D67"/>
    <w:rsid w:val="00F07F5C"/>
    <w:rsid w:val="00F100B7"/>
    <w:rsid w:val="00F1411E"/>
    <w:rsid w:val="00F1566D"/>
    <w:rsid w:val="00F15B4C"/>
    <w:rsid w:val="00F22B36"/>
    <w:rsid w:val="00F232EB"/>
    <w:rsid w:val="00F239D2"/>
    <w:rsid w:val="00F26726"/>
    <w:rsid w:val="00F340A5"/>
    <w:rsid w:val="00F36056"/>
    <w:rsid w:val="00F46E45"/>
    <w:rsid w:val="00F52A37"/>
    <w:rsid w:val="00F56ADC"/>
    <w:rsid w:val="00F6251A"/>
    <w:rsid w:val="00F63BEF"/>
    <w:rsid w:val="00F6478B"/>
    <w:rsid w:val="00F6578B"/>
    <w:rsid w:val="00F6592E"/>
    <w:rsid w:val="00F670F1"/>
    <w:rsid w:val="00F7155C"/>
    <w:rsid w:val="00F71F78"/>
    <w:rsid w:val="00F760E1"/>
    <w:rsid w:val="00F777FC"/>
    <w:rsid w:val="00F818AB"/>
    <w:rsid w:val="00F818AF"/>
    <w:rsid w:val="00F84F79"/>
    <w:rsid w:val="00F90CFB"/>
    <w:rsid w:val="00F92A8F"/>
    <w:rsid w:val="00F94C2E"/>
    <w:rsid w:val="00FA0F0D"/>
    <w:rsid w:val="00FA68B4"/>
    <w:rsid w:val="00FB4ADB"/>
    <w:rsid w:val="00FB510A"/>
    <w:rsid w:val="00FB675E"/>
    <w:rsid w:val="00FB6885"/>
    <w:rsid w:val="00FB6F45"/>
    <w:rsid w:val="00FC4962"/>
    <w:rsid w:val="00FC4D54"/>
    <w:rsid w:val="00FC5B5A"/>
    <w:rsid w:val="00FC7DC7"/>
    <w:rsid w:val="00FD0E71"/>
    <w:rsid w:val="00FD32C1"/>
    <w:rsid w:val="00FD529A"/>
    <w:rsid w:val="00FD5EE4"/>
    <w:rsid w:val="00FE1732"/>
    <w:rsid w:val="00FE23B5"/>
    <w:rsid w:val="00FE5ECC"/>
    <w:rsid w:val="00FF2D43"/>
    <w:rsid w:val="00FF5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396123927">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899176557">
      <w:bodyDiv w:val="1"/>
      <w:marLeft w:val="0"/>
      <w:marRight w:val="0"/>
      <w:marTop w:val="0"/>
      <w:marBottom w:val="0"/>
      <w:divBdr>
        <w:top w:val="none" w:sz="0" w:space="0" w:color="auto"/>
        <w:left w:val="none" w:sz="0" w:space="0" w:color="auto"/>
        <w:bottom w:val="none" w:sz="0" w:space="0" w:color="auto"/>
        <w:right w:val="none" w:sz="0" w:space="0" w:color="auto"/>
      </w:divBdr>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1080180590">
      <w:bodyDiv w:val="1"/>
      <w:marLeft w:val="0"/>
      <w:marRight w:val="0"/>
      <w:marTop w:val="0"/>
      <w:marBottom w:val="0"/>
      <w:divBdr>
        <w:top w:val="none" w:sz="0" w:space="0" w:color="auto"/>
        <w:left w:val="none" w:sz="0" w:space="0" w:color="auto"/>
        <w:bottom w:val="none" w:sz="0" w:space="0" w:color="auto"/>
        <w:right w:val="none" w:sz="0" w:space="0" w:color="auto"/>
      </w:divBdr>
    </w:div>
    <w:div w:id="1222181739">
      <w:bodyDiv w:val="1"/>
      <w:marLeft w:val="0"/>
      <w:marRight w:val="0"/>
      <w:marTop w:val="0"/>
      <w:marBottom w:val="0"/>
      <w:divBdr>
        <w:top w:val="none" w:sz="0" w:space="0" w:color="auto"/>
        <w:left w:val="none" w:sz="0" w:space="0" w:color="auto"/>
        <w:bottom w:val="none" w:sz="0" w:space="0" w:color="auto"/>
        <w:right w:val="none" w:sz="0" w:space="0" w:color="auto"/>
      </w:divBdr>
    </w:div>
    <w:div w:id="1295062872">
      <w:bodyDiv w:val="1"/>
      <w:marLeft w:val="0"/>
      <w:marRight w:val="0"/>
      <w:marTop w:val="0"/>
      <w:marBottom w:val="0"/>
      <w:divBdr>
        <w:top w:val="none" w:sz="0" w:space="0" w:color="auto"/>
        <w:left w:val="none" w:sz="0" w:space="0" w:color="auto"/>
        <w:bottom w:val="none" w:sz="0" w:space="0" w:color="auto"/>
        <w:right w:val="none" w:sz="0" w:space="0" w:color="auto"/>
      </w:divBdr>
    </w:div>
    <w:div w:id="183684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hyperlink" Target="consultantplus://offline/ref=2F0B4FA8F46EFDBA8F070FF445A309D8C5988D04B1466D2CEE227000077C6850F04EC89F802CC54FK9U5F"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BBEED14102BC0D01A6360A9686BC83915C0DF502F76943A1CD4D218B61CF2966D005B77F463AD1CD80FA00BD2B4F6A40D1E10421218BNBdB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0153CB1431D3A64E9CFABA1CC6409287D8B8B3D3FEC72028D56E12D3DA8ADF92CF110D8FF1IB21H"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0153CB1431D3A64E9CFABA1CC6409287D8B8B3D3FEC72028D56E12D3DA8ADF92CF110D8FF1IB21H" TargetMode="External"/><Relationship Id="rId20" Type="http://schemas.openxmlformats.org/officeDocument/2006/relationships/hyperlink" Target="consultantplus://offline/ref=8CB0B81E036E1112DBF0B072FAFCA029826A10FBAC8877D94348248A729FB8A4795C0DE932B74F93E60D471E302DAA711EBD044034X2OBK%20"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0153CB1431D3A64E9CFABA1CC6409287D8B4B7D4FFC72028D56E12D3DA8ADF92CF110D8FF1B93C6DI821H"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wmf"/><Relationship Id="rId19" Type="http://schemas.openxmlformats.org/officeDocument/2006/relationships/hyperlink" Target="http://internet.garant.ru/"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0153CB1431D3A64E9CFABA1CC6409287D8B9B3D3F8C52028D56E12D3DA8ADF92CF110D8DF0BEI325H" TargetMode="External"/><Relationship Id="rId22" Type="http://schemas.openxmlformats.org/officeDocument/2006/relationships/hyperlink" Target="consultantplus://offline/ref=BBEED14102BC0D01A6360A9686BC83915C0DF502F76943A1CD4D218B61CF2966D005B77F463AD2CD80FA00BD2B4F6A40D1E10421218BNBdBL" TargetMode="External"/><Relationship Id="rId27" Type="http://schemas.openxmlformats.org/officeDocument/2006/relationships/footer" Target="footer2.xm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D4F8E-1E0C-4C6E-AD3E-AFD839BD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16960</Words>
  <Characters>96677</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113411</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1</cp:revision>
  <cp:lastPrinted>2019-02-22T10:31:00Z</cp:lastPrinted>
  <dcterms:created xsi:type="dcterms:W3CDTF">2025-07-28T11:40:00Z</dcterms:created>
  <dcterms:modified xsi:type="dcterms:W3CDTF">2025-07-28T11:40:00Z</dcterms:modified>
</cp:coreProperties>
</file>