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1033F34" w14:textId="77777777" w:rsidR="00ED6669" w:rsidRPr="00E4447C" w:rsidRDefault="00ED6669" w:rsidP="00ED6669">
      <w:pPr>
        <w:ind w:firstLine="408"/>
        <w:jc w:val="center"/>
      </w:pPr>
      <w:r w:rsidRPr="00E4447C">
        <w:t>КОНТРАКТ</w:t>
      </w:r>
    </w:p>
    <w:p w14:paraId="349C79B8" w14:textId="204BF480" w:rsidR="007229D1" w:rsidRDefault="00523E9A" w:rsidP="00FE3C07">
      <w:pPr>
        <w:jc w:val="center"/>
        <w:rPr>
          <w:bCs/>
          <w:color w:val="000000"/>
        </w:rPr>
      </w:pPr>
      <w:r>
        <w:rPr>
          <w:bCs/>
          <w:noProof/>
          <w:color w:val="000000"/>
        </w:rPr>
        <w:pict w14:anchorId="1CEF9291">
          <v:shapetype id="_x0000_t202" coordsize="21600,21600" o:spt="202" path="m,l,21600r21600,l21600,xe">
            <v:stroke joinstyle="miter"/>
            <v:path gradientshapeok="t" o:connecttype="rect"/>
          </v:shapetype>
          <v:shape id="_x0000_s1026" type="#_x0000_t202" style="position:absolute;left:0;text-align:left;margin-left:292.1pt;margin-top:0;width:300pt;height:150pt;z-index:251658240;mso-wrap-style:none;mso-position-horizontal:right;mso-position-horizontal-relative:margin;mso-position-vertical:bottom;mso-position-vertical-relative:margin" filled="f" stroked="f">
            <v:textbox style="mso-fit-shape-to-text:t">
              <w:txbxContent>
                <w:p w14:paraId="56A8CB8C" w14:textId="1099C4B0" w:rsidR="00523E9A" w:rsidRPr="00523E9A" w:rsidRDefault="00523E9A">
                  <w:pPr>
                    <w:rPr>
                      <w:b/>
                    </w:rPr>
                  </w:pPr>
                  <w:r>
                    <w:pict w14:anchorId="349257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85pt;height:87pt">
                        <v:imagedata r:id="rId8" o:title="v8_ADC3_24"/>
                      </v:shape>
                    </w:pict>
                  </w:r>
                </w:p>
              </w:txbxContent>
            </v:textbox>
            <w10:wrap anchorx="margin" anchory="margin"/>
          </v:shape>
        </w:pict>
      </w:r>
      <w:r w:rsidR="00BF4449">
        <w:rPr>
          <w:bCs/>
          <w:color w:val="000000"/>
        </w:rPr>
        <w:t>н</w:t>
      </w:r>
      <w:r w:rsidR="00ED6669" w:rsidRPr="00584549">
        <w:rPr>
          <w:bCs/>
          <w:color w:val="000000"/>
        </w:rPr>
        <w:t>а</w:t>
      </w:r>
      <w:r w:rsidR="00BF4449">
        <w:rPr>
          <w:bCs/>
          <w:color w:val="000000"/>
        </w:rPr>
        <w:t xml:space="preserve"> выполнение строительно-монтажных работ по объекту:</w:t>
      </w:r>
      <w:r w:rsidR="00ED6669" w:rsidRPr="00584549">
        <w:rPr>
          <w:bCs/>
          <w:color w:val="000000"/>
        </w:rPr>
        <w:t xml:space="preserve"> </w:t>
      </w:r>
      <w:r w:rsidR="00BF4449">
        <w:rPr>
          <w:bCs/>
          <w:color w:val="000000"/>
        </w:rPr>
        <w:t>«</w:t>
      </w:r>
      <w:r w:rsidR="004B0754" w:rsidRPr="004B0754">
        <w:rPr>
          <w:bCs/>
          <w:color w:val="000000"/>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61797">
        <w:rPr>
          <w:bCs/>
          <w:color w:val="000000"/>
        </w:rPr>
        <w:t>»</w:t>
      </w:r>
    </w:p>
    <w:p w14:paraId="71F65AC9" w14:textId="77777777" w:rsidR="00461797" w:rsidRDefault="00461797" w:rsidP="00FE3C07">
      <w:pPr>
        <w:jc w:val="center"/>
      </w:pPr>
    </w:p>
    <w:tbl>
      <w:tblPr>
        <w:tblW w:w="0" w:type="auto"/>
        <w:tblLook w:val="04A0" w:firstRow="1" w:lastRow="0" w:firstColumn="1" w:lastColumn="0" w:noHBand="0" w:noVBand="1"/>
      </w:tblPr>
      <w:tblGrid>
        <w:gridCol w:w="4785"/>
        <w:gridCol w:w="4785"/>
      </w:tblGrid>
      <w:tr w:rsidR="00ED6669" w:rsidRPr="00E4447C" w14:paraId="1423C91C" w14:textId="77777777" w:rsidTr="00ED6669">
        <w:trPr>
          <w:trHeight w:val="288"/>
        </w:trPr>
        <w:tc>
          <w:tcPr>
            <w:tcW w:w="4785" w:type="dxa"/>
            <w:shd w:val="clear" w:color="auto" w:fill="auto"/>
          </w:tcPr>
          <w:p w14:paraId="1305D426" w14:textId="77777777" w:rsidR="00ED6669" w:rsidRPr="00E4447C" w:rsidRDefault="00ED6669" w:rsidP="00ED6669">
            <w:pPr>
              <w:rPr>
                <w:rFonts w:eastAsia="Andale Sans UI"/>
                <w:bCs/>
                <w:kern w:val="3"/>
                <w:lang w:eastAsia="en-US" w:bidi="en-US"/>
              </w:rPr>
            </w:pPr>
            <w:r w:rsidRPr="00E4447C">
              <w:rPr>
                <w:rFonts w:eastAsia="Andale Sans UI"/>
                <w:bCs/>
                <w:kern w:val="3"/>
                <w:lang w:eastAsia="en-US" w:bidi="en-US"/>
              </w:rPr>
              <w:t>г. Симферополь</w:t>
            </w:r>
          </w:p>
        </w:tc>
        <w:tc>
          <w:tcPr>
            <w:tcW w:w="4785" w:type="dxa"/>
            <w:shd w:val="clear" w:color="auto" w:fill="auto"/>
          </w:tcPr>
          <w:p w14:paraId="61A8647C" w14:textId="77777777" w:rsidR="00ED6669" w:rsidRPr="00E4447C" w:rsidRDefault="0045501D" w:rsidP="00ED6669">
            <w:pPr>
              <w:jc w:val="right"/>
              <w:rPr>
                <w:rFonts w:eastAsia="Andale Sans UI"/>
                <w:bCs/>
                <w:kern w:val="3"/>
                <w:lang w:eastAsia="en-US" w:bidi="en-US"/>
              </w:rPr>
            </w:pPr>
            <w:r>
              <w:rPr>
                <w:rFonts w:eastAsia="Calibri"/>
              </w:rPr>
              <w:t>«___ » ___________ 2026</w:t>
            </w:r>
            <w:r w:rsidR="00ED6669" w:rsidRPr="00E4447C">
              <w:rPr>
                <w:rFonts w:eastAsia="Calibri"/>
              </w:rPr>
              <w:t xml:space="preserve"> г.</w:t>
            </w:r>
          </w:p>
        </w:tc>
      </w:tr>
    </w:tbl>
    <w:p w14:paraId="3BE6E567" w14:textId="77777777" w:rsidR="00ED6669" w:rsidRPr="00B3579A" w:rsidRDefault="00ED6669" w:rsidP="00ED6669">
      <w:pPr>
        <w:pStyle w:val="Textbody"/>
        <w:spacing w:after="0"/>
        <w:rPr>
          <w:lang w:val="ru-RU"/>
        </w:rPr>
      </w:pPr>
    </w:p>
    <w:p w14:paraId="23FB7D08" w14:textId="77777777" w:rsidR="005109E2" w:rsidRPr="00B3579A" w:rsidRDefault="00ED6669" w:rsidP="00B42B3D">
      <w:pPr>
        <w:pStyle w:val="Textbody"/>
        <w:spacing w:after="0"/>
        <w:ind w:firstLine="737"/>
        <w:contextualSpacing/>
        <w:jc w:val="both"/>
        <w:rPr>
          <w:lang w:val="ru-RU"/>
        </w:rPr>
      </w:pPr>
      <w:r w:rsidRPr="00E4447C">
        <w:rPr>
          <w:lang w:val="ru-RU"/>
        </w:rPr>
        <w:t xml:space="preserve">Государственное унитарное предприятие Республики Крым «Вода Крыма» (сокращенное наименование – ГУП РК «Вода Крыма»), именуемое в дальнейшем «Заказчик», </w:t>
      </w:r>
      <w:r w:rsidRPr="00E4447C">
        <w:rPr>
          <w:rFonts w:cs="Times New Roman"/>
          <w:lang w:val="ru-RU" w:eastAsia="ar-SA"/>
        </w:rPr>
        <w:t xml:space="preserve">в </w:t>
      </w:r>
      <w:r w:rsidRPr="00223734">
        <w:rPr>
          <w:rFonts w:cs="Times New Roman"/>
          <w:lang w:val="ru-RU" w:eastAsia="ar-SA"/>
        </w:rPr>
        <w:t xml:space="preserve">лице </w:t>
      </w:r>
      <w:r w:rsidR="00223734" w:rsidRPr="00223734">
        <w:rPr>
          <w:rFonts w:cs="Times New Roman"/>
          <w:lang w:val="ru-RU" w:eastAsia="ar-SA"/>
        </w:rPr>
        <w:t>Заместителя генерального директора Шопинской Юлии Сергеевны</w:t>
      </w:r>
      <w:r w:rsidRPr="00223734">
        <w:rPr>
          <w:rFonts w:cs="Times New Roman"/>
          <w:lang w:val="ru-RU" w:eastAsia="ar-SA"/>
        </w:rPr>
        <w:t xml:space="preserve">, действующей на основании </w:t>
      </w:r>
      <w:r w:rsidR="00223734" w:rsidRPr="00223734">
        <w:rPr>
          <w:rFonts w:cs="Times New Roman"/>
          <w:lang w:val="ru-RU" w:eastAsia="ar-SA"/>
        </w:rPr>
        <w:t>доверенности №586 от 19.12.2025г.</w:t>
      </w:r>
      <w:r w:rsidRPr="00223734">
        <w:rPr>
          <w:lang w:val="ru-RU"/>
        </w:rPr>
        <w:t>,</w:t>
      </w:r>
      <w:r w:rsidRPr="00223734">
        <w:rPr>
          <w:i/>
          <w:iCs/>
          <w:lang w:val="ru-RU"/>
        </w:rPr>
        <w:t xml:space="preserve"> </w:t>
      </w:r>
      <w:r w:rsidRPr="00223734">
        <w:rPr>
          <w:lang w:val="ru-RU"/>
        </w:rPr>
        <w:t xml:space="preserve">с одной стороны, и </w:t>
      </w:r>
      <w:r w:rsidR="000260D6">
        <w:rPr>
          <w:rFonts w:cs="Times New Roman"/>
          <w:color w:val="000000"/>
          <w:sz w:val="26"/>
          <w:szCs w:val="26"/>
          <w:lang w:val="ru-RU" w:eastAsia="ru-RU"/>
        </w:rPr>
        <w:t>________________________________________</w:t>
      </w:r>
      <w:r w:rsidR="00E96E4E" w:rsidRPr="00C35E71">
        <w:rPr>
          <w:rFonts w:cs="Times New Roman"/>
          <w:color w:val="000000"/>
          <w:sz w:val="26"/>
          <w:szCs w:val="26"/>
          <w:lang w:val="ru-RU" w:eastAsia="ru-RU"/>
        </w:rPr>
        <w:t>, име</w:t>
      </w:r>
      <w:r w:rsidR="00E96E4E">
        <w:rPr>
          <w:rFonts w:cs="Times New Roman"/>
          <w:color w:val="000000"/>
          <w:sz w:val="26"/>
          <w:szCs w:val="26"/>
          <w:lang w:val="ru-RU" w:eastAsia="ru-RU"/>
        </w:rPr>
        <w:t>нуемое в дальнейшем «Подрядчик</w:t>
      </w:r>
      <w:r w:rsidR="00E96E4E" w:rsidRPr="00C35E71">
        <w:rPr>
          <w:rFonts w:cs="Times New Roman"/>
          <w:color w:val="000000"/>
          <w:sz w:val="26"/>
          <w:szCs w:val="26"/>
          <w:lang w:val="ru-RU" w:eastAsia="ru-RU"/>
        </w:rPr>
        <w:t xml:space="preserve">», в лице </w:t>
      </w:r>
      <w:r w:rsidR="000260D6">
        <w:rPr>
          <w:rFonts w:cs="Times New Roman"/>
          <w:color w:val="000000"/>
          <w:sz w:val="26"/>
          <w:szCs w:val="26"/>
          <w:lang w:val="ru-RU" w:eastAsia="ru-RU"/>
        </w:rPr>
        <w:t>___________________________________</w:t>
      </w:r>
      <w:r w:rsidRPr="00E4447C">
        <w:rPr>
          <w:lang w:val="ru-RU"/>
        </w:rPr>
        <w:t xml:space="preserve">, с другой стороны, далее совместно именуемые «Стороны», в соответствии с </w:t>
      </w:r>
      <w:r w:rsidRPr="00E4447C">
        <w:rPr>
          <w:iCs/>
          <w:lang w:val="ru-RU"/>
        </w:rPr>
        <w:t>ч.</w:t>
      </w:r>
      <w:r w:rsidRPr="00E4447C">
        <w:rPr>
          <w:iCs/>
        </w:rPr>
        <w:t> </w:t>
      </w:r>
      <w:r w:rsidRPr="00E4447C">
        <w:rPr>
          <w:iCs/>
          <w:lang w:val="ru-RU"/>
        </w:rPr>
        <w:t>66 ст.</w:t>
      </w:r>
      <w:r w:rsidRPr="00E4447C">
        <w:rPr>
          <w:iCs/>
        </w:rPr>
        <w:t> </w:t>
      </w:r>
      <w:r w:rsidRPr="00E4447C">
        <w:rPr>
          <w:iCs/>
          <w:lang w:val="ru-RU"/>
        </w:rPr>
        <w:t>112</w:t>
      </w:r>
      <w:r w:rsidRPr="00E4447C">
        <w:rPr>
          <w:lang w:val="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№44-ФЗ) </w:t>
      </w:r>
      <w:r w:rsidRPr="00E4447C">
        <w:rPr>
          <w:iCs/>
          <w:noProof/>
          <w:lang w:val="ru-RU"/>
        </w:rPr>
        <w:t>по результатам проведения закупки у единственного поставщика (подрядчика, исполнителя),</w:t>
      </w:r>
      <w:r w:rsidRPr="00E4447C">
        <w:rPr>
          <w:i/>
          <w:lang w:val="ru-RU"/>
        </w:rPr>
        <w:t xml:space="preserve"> </w:t>
      </w:r>
      <w:r w:rsidRPr="00E4447C">
        <w:rPr>
          <w:iCs/>
          <w:noProof/>
          <w:lang w:val="ru-RU"/>
        </w:rPr>
        <w:t xml:space="preserve">на основании распоряжения Совета министров Республики Крым от 19.05.2020 № 274 «Об утверждении Порядка осуществления выбора способа определения поставщика (подрядчика, исполнителя) в целях осуществления отдельных видов закупок для обеспечения государственных и муниципальных нужд Республики Крым», распоряжения Совета министров Республики Крым </w:t>
      </w:r>
      <w:r w:rsidR="00E96E4E">
        <w:rPr>
          <w:bCs/>
          <w:iCs/>
          <w:noProof/>
          <w:lang w:val="ru-RU"/>
        </w:rPr>
        <w:t>от 30 января 2026 г. № 126</w:t>
      </w:r>
      <w:r w:rsidRPr="00E4447C">
        <w:rPr>
          <w:bCs/>
          <w:iCs/>
          <w:noProof/>
          <w:lang w:val="ru-RU"/>
        </w:rPr>
        <w:t>-р «О внесении изменений в распоряжение Совета министров Республики Крым от 22  мая 2020 года № 655-р»</w:t>
      </w:r>
      <w:r w:rsidRPr="00E4447C">
        <w:rPr>
          <w:iCs/>
          <w:noProof/>
          <w:lang w:val="ru-RU"/>
        </w:rPr>
        <w:t>,</w:t>
      </w:r>
      <w:r w:rsidR="00B91158">
        <w:rPr>
          <w:iCs/>
          <w:noProof/>
          <w:lang w:val="ru-RU"/>
        </w:rPr>
        <w:t xml:space="preserve"> распоряжение Главы Республики Крым № 391-рг от 19.02.2026г.,</w:t>
      </w:r>
      <w:r w:rsidRPr="00E4447C">
        <w:rPr>
          <w:i/>
          <w:lang w:val="ru-RU"/>
        </w:rPr>
        <w:t xml:space="preserve"> </w:t>
      </w:r>
      <w:r w:rsidRPr="00E4447C">
        <w:rPr>
          <w:lang w:val="ru-RU"/>
        </w:rPr>
        <w:t xml:space="preserve">заключили настоящий контракт (далее </w:t>
      </w:r>
      <w:r w:rsidRPr="00E4447C">
        <w:rPr>
          <w:b/>
          <w:lang w:val="ru-RU"/>
        </w:rPr>
        <w:t>–</w:t>
      </w:r>
      <w:r>
        <w:rPr>
          <w:lang w:val="ru-RU"/>
        </w:rPr>
        <w:t xml:space="preserve"> Контракт) о </w:t>
      </w:r>
      <w:r w:rsidRPr="00E4447C">
        <w:rPr>
          <w:lang w:val="ru-RU"/>
        </w:rPr>
        <w:t>нижеследующем:</w:t>
      </w:r>
    </w:p>
    <w:p w14:paraId="01F862DE" w14:textId="77777777" w:rsidR="005109E2" w:rsidRPr="00B3579A" w:rsidRDefault="00F90CFB" w:rsidP="007229D1">
      <w:pPr>
        <w:pStyle w:val="Standard"/>
        <w:numPr>
          <w:ilvl w:val="0"/>
          <w:numId w:val="7"/>
        </w:numPr>
        <w:ind w:left="0" w:firstLine="0"/>
        <w:contextualSpacing/>
        <w:jc w:val="center"/>
        <w:rPr>
          <w:b/>
          <w:lang w:val="ru-RU"/>
        </w:rPr>
      </w:pPr>
      <w:r w:rsidRPr="00B3579A">
        <w:rPr>
          <w:b/>
          <w:lang w:val="ru-RU"/>
        </w:rPr>
        <w:t>Предмет Контракта</w:t>
      </w:r>
    </w:p>
    <w:p w14:paraId="30F592A6" w14:textId="77777777" w:rsidR="00ED6669" w:rsidRPr="00E4447C" w:rsidRDefault="00ED6669" w:rsidP="00ED6669">
      <w:pPr>
        <w:ind w:firstLine="709"/>
        <w:jc w:val="both"/>
      </w:pPr>
      <w:r w:rsidRPr="00E4447C">
        <w:rPr>
          <w:iCs/>
        </w:rPr>
        <w:t xml:space="preserve">1.1 По настоящему Контракту Заказчик поручает, а Подрядчик принимает на себя обязательства </w:t>
      </w:r>
      <w:r w:rsidR="00BF4449">
        <w:rPr>
          <w:bCs/>
          <w:color w:val="000000"/>
        </w:rPr>
        <w:t>н</w:t>
      </w:r>
      <w:r w:rsidR="00BF4449" w:rsidRPr="00584549">
        <w:rPr>
          <w:bCs/>
          <w:color w:val="000000"/>
        </w:rPr>
        <w:t>а</w:t>
      </w:r>
      <w:r w:rsidR="00BF4449">
        <w:rPr>
          <w:bCs/>
          <w:color w:val="000000"/>
        </w:rPr>
        <w:t xml:space="preserve"> выполнение строительно-монтажных работ по объекту:</w:t>
      </w:r>
      <w:r w:rsidR="00BF4449" w:rsidRPr="00584549">
        <w:rPr>
          <w:bCs/>
          <w:color w:val="000000"/>
        </w:rPr>
        <w:t xml:space="preserve"> </w:t>
      </w:r>
      <w:r w:rsidR="00BF4449">
        <w:rPr>
          <w:bCs/>
          <w:color w:val="000000"/>
        </w:rPr>
        <w:t>«</w:t>
      </w:r>
      <w:r w:rsidR="004B0754" w:rsidRPr="004B0754">
        <w:rPr>
          <w:bCs/>
          <w:color w:val="000000"/>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B0754">
        <w:rPr>
          <w:bCs/>
          <w:color w:val="000000"/>
        </w:rPr>
        <w:t>»</w:t>
      </w:r>
      <w:r w:rsidR="00FE3C07" w:rsidRPr="00FE3C07">
        <w:rPr>
          <w:bCs/>
          <w:color w:val="000000"/>
        </w:rPr>
        <w:t xml:space="preserve"> </w:t>
      </w:r>
      <w:r w:rsidRPr="00E4447C">
        <w:t>(далее – Работы, Объект)</w:t>
      </w:r>
      <w:r w:rsidRPr="00E4447C">
        <w:rPr>
          <w:iCs/>
        </w:rPr>
        <w:t xml:space="preserve">, </w:t>
      </w:r>
      <w:r w:rsidRPr="00E4447C">
        <w:t xml:space="preserve">в соответствии с Техническим заданием (Приложение № 3 к Контракту), </w:t>
      </w:r>
      <w:r w:rsidRPr="00E4447C">
        <w:rPr>
          <w:iCs/>
        </w:rPr>
        <w:t xml:space="preserve">в срок, установленный Графиком производства работ (Приложение № </w:t>
      </w:r>
      <w:r w:rsidRPr="00E4447C">
        <w:rPr>
          <w:b/>
          <w:iCs/>
        </w:rPr>
        <w:t>1</w:t>
      </w:r>
      <w:r w:rsidRPr="00E4447C">
        <w:rPr>
          <w:iCs/>
        </w:rPr>
        <w:t xml:space="preserve"> к Контракту), по цене в соответствии со Сметой контракта (Приложение № </w:t>
      </w:r>
      <w:r w:rsidRPr="00E4447C">
        <w:rPr>
          <w:b/>
          <w:iCs/>
        </w:rPr>
        <w:t>2</w:t>
      </w:r>
      <w:r w:rsidRPr="00E4447C">
        <w:rPr>
          <w:iCs/>
        </w:rPr>
        <w:t xml:space="preserve"> к Контракту), являющимися неотъемлемыми частями настоящего Контракта. </w:t>
      </w:r>
      <w:r w:rsidRPr="00E4447C">
        <w:t>Заказчик обязуется принять выполненные Работы и оплатить их в порядке и на условиях, предусмотренных Контрактом.</w:t>
      </w:r>
    </w:p>
    <w:p w14:paraId="5807C665" w14:textId="77777777" w:rsidR="00ED6669" w:rsidRPr="00E4447C" w:rsidRDefault="00ED6669" w:rsidP="00ED6669">
      <w:pPr>
        <w:ind w:firstLine="709"/>
        <w:jc w:val="both"/>
        <w:rPr>
          <w:b/>
          <w:i/>
        </w:rPr>
      </w:pPr>
      <w:r w:rsidRPr="00E4447C">
        <w:t xml:space="preserve">1.2 Работы выполняются в рамках: </w:t>
      </w:r>
      <w:r w:rsidRPr="00E4447C">
        <w:rPr>
          <w:b/>
          <w:i/>
        </w:rPr>
        <w:t>капитального ремонта.</w:t>
      </w:r>
    </w:p>
    <w:p w14:paraId="3D52E43D" w14:textId="77777777" w:rsidR="00ED6669" w:rsidRPr="00E4447C" w:rsidRDefault="00ED6669" w:rsidP="00ED6669">
      <w:pPr>
        <w:pStyle w:val="Standard"/>
        <w:numPr>
          <w:ilvl w:val="1"/>
          <w:numId w:val="28"/>
        </w:numPr>
        <w:ind w:left="0" w:firstLine="709"/>
        <w:contextualSpacing/>
        <w:jc w:val="both"/>
        <w:rPr>
          <w:lang w:val="ru-RU"/>
        </w:rPr>
      </w:pPr>
      <w:r w:rsidRPr="00E4447C">
        <w:rPr>
          <w:lang w:val="ru-RU"/>
        </w:rPr>
        <w:t>Идентификационный код закупки: ____________________________.</w:t>
      </w:r>
    </w:p>
    <w:p w14:paraId="300ABFF1" w14:textId="77777777" w:rsidR="00ED6669" w:rsidRPr="00E4447C" w:rsidRDefault="00ED6669" w:rsidP="00ED6669">
      <w:pPr>
        <w:pStyle w:val="Standard"/>
        <w:numPr>
          <w:ilvl w:val="1"/>
          <w:numId w:val="28"/>
        </w:numPr>
        <w:ind w:left="0" w:firstLine="709"/>
        <w:contextualSpacing/>
        <w:jc w:val="both"/>
        <w:rPr>
          <w:lang w:val="ru-RU"/>
        </w:rPr>
      </w:pPr>
      <w:r w:rsidRPr="00E4447C">
        <w:rPr>
          <w:lang w:val="ru-RU"/>
        </w:rPr>
        <w:t>Подрядчик дает согласие путем подписания Контракта на одностороннее удержание Заказчиком:</w:t>
      </w:r>
    </w:p>
    <w:p w14:paraId="27725AD7" w14:textId="77777777" w:rsidR="00ED6669" w:rsidRPr="00E4447C" w:rsidRDefault="00ED6669" w:rsidP="00ED6669">
      <w:pPr>
        <w:pStyle w:val="Standard"/>
        <w:ind w:firstLine="709"/>
        <w:contextualSpacing/>
        <w:jc w:val="both"/>
        <w:rPr>
          <w:lang w:val="ru-RU"/>
        </w:rPr>
      </w:pPr>
      <w:r w:rsidRPr="00E4447C">
        <w:rPr>
          <w:lang w:val="ru-RU"/>
        </w:rPr>
        <w:t>- неустойки (штрафа, пени), расходов на устранение недостатков (дефектов) работ в размере, определенном Заказчиком, из сумм, подлежащих оплате по Контракту;</w:t>
      </w:r>
    </w:p>
    <w:p w14:paraId="6913BF39" w14:textId="77777777" w:rsidR="00ED6669" w:rsidRPr="00E4447C" w:rsidRDefault="00ED6669" w:rsidP="00ED6669">
      <w:pPr>
        <w:pStyle w:val="Standard"/>
        <w:ind w:firstLine="709"/>
        <w:contextualSpacing/>
        <w:jc w:val="both"/>
        <w:rPr>
          <w:lang w:val="ru-RU"/>
        </w:rPr>
      </w:pPr>
      <w:r w:rsidRPr="00E4447C">
        <w:rPr>
          <w:lang w:val="ru-RU"/>
        </w:rPr>
        <w:t>- аванса в полном объеме из сумм, подлежащих оплате по Контракту в случае прекращения Контракта по любому основанию (в случае если аванс предусмотрен Контрактом).</w:t>
      </w:r>
    </w:p>
    <w:p w14:paraId="359BD4BC" w14:textId="77777777" w:rsidR="00ED6669" w:rsidRDefault="00ED6669" w:rsidP="00ED6669">
      <w:pPr>
        <w:pStyle w:val="Standard"/>
        <w:ind w:firstLine="709"/>
        <w:contextualSpacing/>
        <w:jc w:val="both"/>
        <w:rPr>
          <w:lang w:val="ru-RU"/>
        </w:rPr>
      </w:pPr>
      <w:r w:rsidRPr="00E4447C">
        <w:rPr>
          <w:lang w:val="ru-RU"/>
        </w:rPr>
        <w:t>- излишне уплаченных денежных средств, в соответствии с 4.2.13., 4.2.14. Контракта.</w:t>
      </w:r>
    </w:p>
    <w:p w14:paraId="363D00C5" w14:textId="77777777" w:rsidR="00B43FEB" w:rsidRPr="00E4447C" w:rsidRDefault="00B43FEB" w:rsidP="00B42B3D">
      <w:pPr>
        <w:pStyle w:val="Standard"/>
        <w:ind w:firstLine="709"/>
        <w:contextualSpacing/>
        <w:jc w:val="both"/>
        <w:rPr>
          <w:lang w:val="ru-RU"/>
        </w:rPr>
      </w:pPr>
      <w:r>
        <w:rPr>
          <w:lang w:val="ru-RU"/>
        </w:rPr>
        <w:t xml:space="preserve">1.5. </w:t>
      </w:r>
      <w:r w:rsidRPr="00B43FEB">
        <w:rPr>
          <w:lang w:val="ru-RU"/>
        </w:rPr>
        <w:t>Для целей настоящего Контракта "этап работ" и "наименование отдельных зданий, сооружений и видов работ" являются тождественными понятиями.</w:t>
      </w:r>
    </w:p>
    <w:p w14:paraId="5D53628D" w14:textId="77777777" w:rsidR="00F90CFB" w:rsidRPr="00B3579A" w:rsidRDefault="00651924" w:rsidP="00651924">
      <w:pPr>
        <w:widowControl w:val="0"/>
        <w:jc w:val="center"/>
        <w:rPr>
          <w:b/>
        </w:rPr>
      </w:pPr>
      <w:r w:rsidRPr="00B3579A">
        <w:rPr>
          <w:b/>
        </w:rPr>
        <w:t xml:space="preserve">2. </w:t>
      </w:r>
      <w:r w:rsidR="00F90CFB" w:rsidRPr="00B3579A">
        <w:rPr>
          <w:b/>
        </w:rPr>
        <w:t>Цена Контракта и порядок расчетов</w:t>
      </w:r>
    </w:p>
    <w:p w14:paraId="62F8A505" w14:textId="77777777" w:rsidR="00ED6669" w:rsidRPr="00E4447C" w:rsidRDefault="00ED6669" w:rsidP="00294AEE">
      <w:pPr>
        <w:pStyle w:val="af0"/>
        <w:spacing w:after="0"/>
        <w:ind w:left="0" w:firstLine="709"/>
        <w:rPr>
          <w:color w:val="auto"/>
        </w:rPr>
      </w:pPr>
      <w:r w:rsidRPr="00E4447C">
        <w:rPr>
          <w:color w:val="auto"/>
        </w:rPr>
        <w:t xml:space="preserve">2.1 Цена Контракта составляет – </w:t>
      </w:r>
      <w:r w:rsidR="000260D6" w:rsidRPr="000260D6">
        <w:rPr>
          <w:color w:val="auto"/>
        </w:rPr>
        <w:t>139 328 077</w:t>
      </w:r>
      <w:r w:rsidR="00C47747">
        <w:rPr>
          <w:color w:val="auto"/>
        </w:rPr>
        <w:t>,</w:t>
      </w:r>
      <w:r w:rsidR="000260D6">
        <w:rPr>
          <w:color w:val="auto"/>
        </w:rPr>
        <w:t xml:space="preserve"> 0</w:t>
      </w:r>
      <w:r w:rsidR="00C47747">
        <w:rPr>
          <w:color w:val="auto"/>
        </w:rPr>
        <w:t>0</w:t>
      </w:r>
      <w:r w:rsidR="0048256B" w:rsidRPr="0048256B">
        <w:rPr>
          <w:color w:val="auto"/>
        </w:rPr>
        <w:t xml:space="preserve"> </w:t>
      </w:r>
      <w:r w:rsidRPr="0048256B">
        <w:rPr>
          <w:color w:val="auto"/>
        </w:rPr>
        <w:t>(</w:t>
      </w:r>
      <w:r w:rsidR="000260D6">
        <w:rPr>
          <w:color w:val="auto"/>
        </w:rPr>
        <w:t xml:space="preserve">Сто тридцать девять миллионов </w:t>
      </w:r>
      <w:r w:rsidR="00E219B8">
        <w:rPr>
          <w:color w:val="auto"/>
        </w:rPr>
        <w:t>триста двадцать восемь тысяч семьдесят семь</w:t>
      </w:r>
      <w:r w:rsidRPr="0048256B">
        <w:rPr>
          <w:color w:val="auto"/>
        </w:rPr>
        <w:t>) рубл</w:t>
      </w:r>
      <w:r w:rsidR="00C47747">
        <w:rPr>
          <w:color w:val="auto"/>
        </w:rPr>
        <w:t xml:space="preserve">ей </w:t>
      </w:r>
      <w:r w:rsidR="000260D6">
        <w:rPr>
          <w:color w:val="auto"/>
        </w:rPr>
        <w:t>0</w:t>
      </w:r>
      <w:r w:rsidRPr="0048256B">
        <w:rPr>
          <w:color w:val="auto"/>
        </w:rPr>
        <w:t>0 копеек</w:t>
      </w:r>
      <w:r w:rsidRPr="00E4447C">
        <w:rPr>
          <w:color w:val="auto"/>
        </w:rPr>
        <w:t>, в том числе НДС 2</w:t>
      </w:r>
      <w:r w:rsidR="0048256B">
        <w:rPr>
          <w:color w:val="auto"/>
        </w:rPr>
        <w:t>2</w:t>
      </w:r>
      <w:r w:rsidRPr="00E4447C">
        <w:rPr>
          <w:color w:val="auto"/>
        </w:rPr>
        <w:t> </w:t>
      </w:r>
      <w:r>
        <w:rPr>
          <w:color w:val="auto"/>
        </w:rPr>
        <w:t xml:space="preserve">% - </w:t>
      </w:r>
      <w:r w:rsidR="00414D03" w:rsidRPr="00414D03">
        <w:rPr>
          <w:color w:val="auto"/>
        </w:rPr>
        <w:t xml:space="preserve">25 </w:t>
      </w:r>
      <w:r w:rsidR="00414D03" w:rsidRPr="00414D03">
        <w:rPr>
          <w:color w:val="auto"/>
        </w:rPr>
        <w:lastRenderedPageBreak/>
        <w:t>124 735, 2</w:t>
      </w:r>
      <w:r w:rsidR="00C1789C">
        <w:rPr>
          <w:color w:val="auto"/>
        </w:rPr>
        <w:t>3</w:t>
      </w:r>
      <w:r w:rsidR="00414D03" w:rsidRPr="00414D03">
        <w:rPr>
          <w:color w:val="auto"/>
        </w:rPr>
        <w:t xml:space="preserve"> (Двадцать пять миллионов сто двадцать четыре тысячи семьсот тридцат</w:t>
      </w:r>
      <w:r w:rsidR="00414D03">
        <w:rPr>
          <w:color w:val="auto"/>
        </w:rPr>
        <w:t>ь пять рублей) рублей 2</w:t>
      </w:r>
      <w:r w:rsidR="00C1789C">
        <w:rPr>
          <w:color w:val="auto"/>
        </w:rPr>
        <w:t>3</w:t>
      </w:r>
      <w:r w:rsidR="00414D03">
        <w:rPr>
          <w:color w:val="auto"/>
        </w:rPr>
        <w:t xml:space="preserve"> копе</w:t>
      </w:r>
      <w:r w:rsidR="00C1789C">
        <w:rPr>
          <w:color w:val="auto"/>
        </w:rPr>
        <w:t>йки</w:t>
      </w:r>
      <w:r w:rsidRPr="00E4447C">
        <w:rPr>
          <w:color w:val="auto"/>
          <w:lang w:eastAsia="ru-RU"/>
        </w:rPr>
        <w:t xml:space="preserve"> </w:t>
      </w:r>
      <w:r w:rsidRPr="00E4447C">
        <w:rPr>
          <w:color w:val="auto"/>
        </w:rPr>
        <w:t>по налоговой ставке 2</w:t>
      </w:r>
      <w:r w:rsidR="0048256B">
        <w:rPr>
          <w:color w:val="auto"/>
        </w:rPr>
        <w:t>2</w:t>
      </w:r>
      <w:r w:rsidR="00C47747">
        <w:rPr>
          <w:color w:val="auto"/>
        </w:rPr>
        <w:t> (двадцать два) процента</w:t>
      </w:r>
      <w:r w:rsidRPr="00E4447C">
        <w:rPr>
          <w:color w:val="auto"/>
        </w:rPr>
        <w:t>.</w:t>
      </w:r>
    </w:p>
    <w:p w14:paraId="77DF9CEF" w14:textId="77777777" w:rsidR="00F90CFB" w:rsidRPr="00B3579A" w:rsidRDefault="00294AEE" w:rsidP="00A11A72">
      <w:pPr>
        <w:pStyle w:val="af0"/>
        <w:numPr>
          <w:ilvl w:val="1"/>
          <w:numId w:val="29"/>
        </w:numPr>
        <w:spacing w:after="0"/>
        <w:ind w:left="0" w:firstLine="709"/>
      </w:pPr>
      <w:r w:rsidRPr="00E4447C">
        <w:rPr>
          <w:iCs/>
          <w:color w:val="auto"/>
          <w:shd w:val="clear" w:color="auto" w:fill="FFFFFF"/>
        </w:rPr>
        <w:t xml:space="preserve">По настоящему Контракту предусмотрен авансовый платеж в размере </w:t>
      </w:r>
      <w:r w:rsidR="000260D6">
        <w:rPr>
          <w:iCs/>
          <w:color w:val="auto"/>
          <w:shd w:val="clear" w:color="auto" w:fill="FFFFFF"/>
        </w:rPr>
        <w:t>30</w:t>
      </w:r>
      <w:r w:rsidRPr="00E4447C">
        <w:rPr>
          <w:iCs/>
          <w:color w:val="auto"/>
          <w:shd w:val="clear" w:color="auto" w:fill="FFFFFF"/>
        </w:rPr>
        <w:t xml:space="preserve"> % от цены контракта, указанной в пункте 2.1 настоящего контракта, в сумме </w:t>
      </w:r>
      <w:r w:rsidR="00414D03">
        <w:rPr>
          <w:iCs/>
          <w:color w:val="auto"/>
          <w:shd w:val="clear" w:color="auto" w:fill="FFFFFF"/>
        </w:rPr>
        <w:t>41 798 423</w:t>
      </w:r>
      <w:r w:rsidR="00414D03" w:rsidRPr="00414D03">
        <w:rPr>
          <w:iCs/>
          <w:color w:val="auto"/>
          <w:shd w:val="clear" w:color="auto" w:fill="FFFFFF"/>
        </w:rPr>
        <w:t xml:space="preserve"> </w:t>
      </w:r>
      <w:r w:rsidRPr="00A11A72">
        <w:rPr>
          <w:iCs/>
          <w:color w:val="auto"/>
          <w:shd w:val="clear" w:color="auto" w:fill="FFFFFF"/>
        </w:rPr>
        <w:t>(</w:t>
      </w:r>
      <w:r w:rsidR="00414D03">
        <w:rPr>
          <w:iCs/>
          <w:color w:val="auto"/>
          <w:shd w:val="clear" w:color="auto" w:fill="FFFFFF"/>
        </w:rPr>
        <w:t>Сорок один миллион семьсот девяносто восемь тысяч четыреста двадцать три</w:t>
      </w:r>
      <w:r w:rsidRPr="00A11A72">
        <w:rPr>
          <w:iCs/>
          <w:color w:val="auto"/>
          <w:shd w:val="clear" w:color="auto" w:fill="FFFFFF"/>
        </w:rPr>
        <w:t>) рубл</w:t>
      </w:r>
      <w:r w:rsidR="00414D03">
        <w:rPr>
          <w:iCs/>
          <w:color w:val="auto"/>
          <w:shd w:val="clear" w:color="auto" w:fill="FFFFFF"/>
        </w:rPr>
        <w:t>я</w:t>
      </w:r>
      <w:r w:rsidRPr="00A11A72">
        <w:rPr>
          <w:iCs/>
          <w:color w:val="auto"/>
          <w:shd w:val="clear" w:color="auto" w:fill="FFFFFF"/>
        </w:rPr>
        <w:t xml:space="preserve"> </w:t>
      </w:r>
      <w:r w:rsidR="00414D03">
        <w:rPr>
          <w:iCs/>
          <w:color w:val="auto"/>
          <w:shd w:val="clear" w:color="auto" w:fill="FFFFFF"/>
        </w:rPr>
        <w:t>1</w:t>
      </w:r>
      <w:r w:rsidR="00E219B8">
        <w:rPr>
          <w:iCs/>
          <w:color w:val="auto"/>
          <w:shd w:val="clear" w:color="auto" w:fill="FFFFFF"/>
        </w:rPr>
        <w:t>0</w:t>
      </w:r>
      <w:r w:rsidRPr="00A11A72">
        <w:rPr>
          <w:iCs/>
          <w:color w:val="auto"/>
          <w:shd w:val="clear" w:color="auto" w:fill="FFFFFF"/>
        </w:rPr>
        <w:t xml:space="preserve"> копе</w:t>
      </w:r>
      <w:r w:rsidR="00E219B8">
        <w:rPr>
          <w:iCs/>
          <w:color w:val="auto"/>
          <w:shd w:val="clear" w:color="auto" w:fill="FFFFFF"/>
        </w:rPr>
        <w:t>ек</w:t>
      </w:r>
      <w:r w:rsidRPr="00A11A72">
        <w:rPr>
          <w:iCs/>
          <w:color w:val="auto"/>
          <w:shd w:val="clear" w:color="auto" w:fill="FFFFFF"/>
        </w:rPr>
        <w:t>.</w:t>
      </w:r>
    </w:p>
    <w:p w14:paraId="58948125" w14:textId="77777777" w:rsidR="00280650" w:rsidRDefault="00711804" w:rsidP="00E219B8">
      <w:pPr>
        <w:numPr>
          <w:ilvl w:val="1"/>
          <w:numId w:val="29"/>
        </w:numPr>
        <w:ind w:left="0" w:firstLine="709"/>
        <w:jc w:val="both"/>
        <w:rPr>
          <w:rFonts w:eastAsia="Arial"/>
          <w:spacing w:val="1"/>
        </w:rPr>
      </w:pPr>
      <w:r w:rsidRPr="00A11A72">
        <w:rPr>
          <w:color w:val="000000"/>
        </w:rPr>
        <w:t>Стоимость работ в 202</w:t>
      </w:r>
      <w:r>
        <w:rPr>
          <w:color w:val="000000"/>
        </w:rPr>
        <w:t>6</w:t>
      </w:r>
      <w:r w:rsidRPr="00A11A72">
        <w:rPr>
          <w:color w:val="000000"/>
        </w:rPr>
        <w:t xml:space="preserve"> году составляет</w:t>
      </w:r>
      <w:r>
        <w:rPr>
          <w:iCs/>
          <w:shd w:val="clear" w:color="auto" w:fill="FFFFFF"/>
        </w:rPr>
        <w:t xml:space="preserve"> </w:t>
      </w:r>
      <w:r w:rsidR="00E219B8" w:rsidRPr="00E219B8">
        <w:rPr>
          <w:iCs/>
          <w:shd w:val="clear" w:color="auto" w:fill="FFFFFF"/>
        </w:rPr>
        <w:t>139 328 077, 00 (Сто тридцать девять миллионов триста двадцать восемь тысяч семьдесят семь) рублей 00 копеек</w:t>
      </w:r>
      <w:r w:rsidR="00294AEE" w:rsidRPr="00E4447C">
        <w:rPr>
          <w:rFonts w:eastAsia="Arial"/>
          <w:spacing w:val="1"/>
        </w:rPr>
        <w:t>.</w:t>
      </w:r>
    </w:p>
    <w:p w14:paraId="542B6040" w14:textId="77777777" w:rsidR="00280650" w:rsidRPr="00B3579A" w:rsidRDefault="001E58C3" w:rsidP="004E7A01">
      <w:pPr>
        <w:pStyle w:val="Bodytext1"/>
        <w:shd w:val="clear" w:color="auto" w:fill="auto"/>
        <w:spacing w:after="0" w:line="274" w:lineRule="exact"/>
        <w:ind w:right="40" w:firstLine="709"/>
        <w:jc w:val="both"/>
        <w:rPr>
          <w:color w:val="000000"/>
          <w:spacing w:val="0"/>
          <w:sz w:val="24"/>
          <w:szCs w:val="24"/>
        </w:rPr>
      </w:pPr>
      <w:r>
        <w:rPr>
          <w:color w:val="000000"/>
          <w:spacing w:val="0"/>
          <w:sz w:val="24"/>
          <w:szCs w:val="24"/>
        </w:rPr>
        <w:t>2.</w:t>
      </w:r>
      <w:r w:rsidR="000260D6">
        <w:rPr>
          <w:color w:val="000000"/>
          <w:spacing w:val="0"/>
          <w:sz w:val="24"/>
          <w:szCs w:val="24"/>
        </w:rPr>
        <w:t>4</w:t>
      </w:r>
      <w:r w:rsidR="00651924" w:rsidRPr="00B3579A">
        <w:rPr>
          <w:color w:val="000000"/>
          <w:spacing w:val="0"/>
          <w:sz w:val="24"/>
          <w:szCs w:val="24"/>
        </w:rPr>
        <w:t xml:space="preserve"> </w:t>
      </w:r>
      <w:r w:rsidR="00280650" w:rsidRPr="00B3579A">
        <w:rPr>
          <w:color w:val="000000"/>
          <w:spacing w:val="0"/>
          <w:sz w:val="24"/>
          <w:szCs w:val="24"/>
        </w:rPr>
        <w:t xml:space="preserve">Указанная в п. 2.1 настоящего Контракта стоимость Работ по настоящему Контракту учитывает все возможные расходы Подрядчика </w:t>
      </w:r>
      <w:r w:rsidR="00F15B4C" w:rsidRPr="00294AEE">
        <w:rPr>
          <w:b/>
          <w:i/>
          <w:spacing w:val="0"/>
          <w:sz w:val="24"/>
          <w:szCs w:val="24"/>
        </w:rPr>
        <w:t xml:space="preserve">на </w:t>
      </w:r>
      <w:r w:rsidR="00280650" w:rsidRPr="00294AEE">
        <w:rPr>
          <w:b/>
          <w:i/>
          <w:spacing w:val="0"/>
          <w:sz w:val="24"/>
          <w:szCs w:val="24"/>
        </w:rPr>
        <w:t>к</w:t>
      </w:r>
      <w:r w:rsidR="00F15B4C" w:rsidRPr="00294AEE">
        <w:rPr>
          <w:b/>
          <w:i/>
          <w:spacing w:val="0"/>
          <w:sz w:val="24"/>
          <w:szCs w:val="24"/>
        </w:rPr>
        <w:t>апитальный ремонт</w:t>
      </w:r>
      <w:r w:rsidR="00280650" w:rsidRPr="00B3579A">
        <w:rPr>
          <w:color w:val="000000"/>
          <w:spacing w:val="0"/>
          <w:sz w:val="24"/>
          <w:szCs w:val="24"/>
        </w:rPr>
        <w:t xml:space="preserve"> Объекта, включая стоимость всех налогов, включая НДС,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F15B4C" w:rsidRPr="00B3579A">
        <w:rPr>
          <w:color w:val="000000"/>
          <w:spacing w:val="0"/>
          <w:sz w:val="24"/>
          <w:szCs w:val="24"/>
        </w:rPr>
        <w:t xml:space="preserve">уг, необходимых для обеспечения </w:t>
      </w:r>
      <w:r w:rsidR="00280650" w:rsidRPr="00294AEE">
        <w:rPr>
          <w:b/>
          <w:i/>
          <w:spacing w:val="0"/>
          <w:sz w:val="24"/>
          <w:szCs w:val="24"/>
        </w:rPr>
        <w:t>капит</w:t>
      </w:r>
      <w:r w:rsidR="00F15B4C" w:rsidRPr="00294AEE">
        <w:rPr>
          <w:b/>
          <w:i/>
          <w:spacing w:val="0"/>
          <w:sz w:val="24"/>
          <w:szCs w:val="24"/>
        </w:rPr>
        <w:t>ального ремонта</w:t>
      </w:r>
      <w:r w:rsidR="00294AEE">
        <w:rPr>
          <w:b/>
          <w:i/>
          <w:spacing w:val="0"/>
          <w:sz w:val="24"/>
          <w:szCs w:val="24"/>
        </w:rPr>
        <w:t xml:space="preserve"> </w:t>
      </w:r>
      <w:r w:rsidR="00280650" w:rsidRPr="00294AEE">
        <w:rPr>
          <w:spacing w:val="0"/>
          <w:sz w:val="24"/>
          <w:szCs w:val="24"/>
        </w:rPr>
        <w:t>Объекта</w:t>
      </w:r>
      <w:r w:rsidR="00280650" w:rsidRPr="00B3579A">
        <w:rPr>
          <w:color w:val="000000"/>
          <w:spacing w:val="0"/>
          <w:sz w:val="24"/>
          <w:szCs w:val="24"/>
        </w:rPr>
        <w:t xml:space="preserve">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Контракте, но необходимость которых вызвана выполнением обязательств Подрядчиком в соответствии с пунктом 1.1 настоящего Контракта по согласованию с Заказчиком.</w:t>
      </w:r>
    </w:p>
    <w:p w14:paraId="1F18621A" w14:textId="77777777" w:rsidR="00280650" w:rsidRPr="00B3579A" w:rsidRDefault="001E58C3" w:rsidP="004E7A01">
      <w:pPr>
        <w:pStyle w:val="Bodytext1"/>
        <w:shd w:val="clear" w:color="auto" w:fill="auto"/>
        <w:spacing w:after="0" w:line="274" w:lineRule="exact"/>
        <w:ind w:right="40" w:firstLine="709"/>
        <w:jc w:val="both"/>
        <w:rPr>
          <w:color w:val="000000"/>
          <w:spacing w:val="0"/>
          <w:sz w:val="24"/>
          <w:szCs w:val="24"/>
        </w:rPr>
      </w:pPr>
      <w:r>
        <w:rPr>
          <w:color w:val="000000"/>
          <w:spacing w:val="0"/>
          <w:sz w:val="24"/>
          <w:szCs w:val="24"/>
        </w:rPr>
        <w:t>2.</w:t>
      </w:r>
      <w:r w:rsidR="000260D6">
        <w:rPr>
          <w:color w:val="000000"/>
          <w:spacing w:val="0"/>
          <w:sz w:val="24"/>
          <w:szCs w:val="24"/>
        </w:rPr>
        <w:t>5</w:t>
      </w:r>
      <w:r w:rsidR="00651924" w:rsidRPr="00B3579A">
        <w:rPr>
          <w:color w:val="000000"/>
          <w:spacing w:val="0"/>
          <w:sz w:val="24"/>
          <w:szCs w:val="24"/>
        </w:rPr>
        <w:t xml:space="preserve"> </w:t>
      </w:r>
      <w:r w:rsidR="00280650" w:rsidRPr="00B3579A">
        <w:rPr>
          <w:color w:val="000000"/>
          <w:spacing w:val="0"/>
          <w:sz w:val="24"/>
          <w:szCs w:val="24"/>
        </w:rPr>
        <w:t xml:space="preserve">Подрядчик удовлетворен правильностью и достаточностью цены Контракта, указанной в п. 2.1 Контракта, и подтверждает, что в основу расчета цены Контракта положены достоверные сведения в отношении характера и объема Работ. </w:t>
      </w:r>
    </w:p>
    <w:p w14:paraId="057833AD" w14:textId="77777777" w:rsidR="00836994" w:rsidRPr="001A2876" w:rsidRDefault="001E58C3" w:rsidP="004E7A01">
      <w:pPr>
        <w:pStyle w:val="af0"/>
        <w:widowControl w:val="0"/>
        <w:autoSpaceDE w:val="0"/>
        <w:spacing w:after="0"/>
        <w:ind w:left="0" w:firstLine="709"/>
        <w:rPr>
          <w:color w:val="auto"/>
        </w:rPr>
      </w:pPr>
      <w:r>
        <w:rPr>
          <w:color w:val="auto"/>
        </w:rPr>
        <w:t>2.</w:t>
      </w:r>
      <w:r w:rsidR="000260D6">
        <w:rPr>
          <w:color w:val="auto"/>
        </w:rPr>
        <w:t>6</w:t>
      </w:r>
      <w:r w:rsidR="00651924" w:rsidRPr="001A2876">
        <w:rPr>
          <w:color w:val="auto"/>
        </w:rPr>
        <w:t xml:space="preserve"> </w:t>
      </w:r>
      <w:r w:rsidR="00F100B7" w:rsidRPr="001A2876">
        <w:rPr>
          <w:color w:val="auto"/>
        </w:rPr>
        <w:t xml:space="preserve">Источник финансирования: </w:t>
      </w:r>
      <w:r w:rsidR="00945997" w:rsidRPr="00945997">
        <w:rPr>
          <w:color w:val="auto"/>
        </w:rPr>
        <w:t>межбюджетные трансферты, предоставляемые из федерального бюджета бюджету Республики Крым, бюджет Республики Крым на реализацию мероприятий по модернизации коммунальной инфраструктуры</w:t>
      </w:r>
      <w:r w:rsidR="00F100B7" w:rsidRPr="001A2876">
        <w:rPr>
          <w:color w:val="auto"/>
        </w:rPr>
        <w:t>.</w:t>
      </w:r>
    </w:p>
    <w:p w14:paraId="6F63181C" w14:textId="77777777" w:rsidR="00F90CFB" w:rsidRPr="00B3579A" w:rsidRDefault="001E58C3" w:rsidP="004E7A01">
      <w:pPr>
        <w:pStyle w:val="Standard"/>
        <w:shd w:val="clear" w:color="auto" w:fill="FFFFFF"/>
        <w:ind w:firstLine="709"/>
        <w:contextualSpacing/>
        <w:jc w:val="both"/>
        <w:rPr>
          <w:lang w:val="ru-RU"/>
        </w:rPr>
      </w:pPr>
      <w:r>
        <w:rPr>
          <w:lang w:val="ru-RU"/>
        </w:rPr>
        <w:t>2.</w:t>
      </w:r>
      <w:r w:rsidR="000260D6">
        <w:rPr>
          <w:lang w:val="ru-RU"/>
        </w:rPr>
        <w:t>7</w:t>
      </w:r>
      <w:r w:rsidR="00651924" w:rsidRPr="00B3579A">
        <w:rPr>
          <w:lang w:val="ru-RU"/>
        </w:rPr>
        <w:t xml:space="preserve"> </w:t>
      </w:r>
      <w:r w:rsidR="00DA3177" w:rsidRPr="00B3579A">
        <w:rPr>
          <w:lang w:val="ru-RU"/>
        </w:rPr>
        <w:t xml:space="preserve">Подрядчик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90CFB" w:rsidRPr="00B3579A">
        <w:rPr>
          <w:lang w:val="ru-RU" w:eastAsia="ru-RU"/>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A0E714" w14:textId="77777777" w:rsidR="00971A02" w:rsidRPr="00B3579A" w:rsidRDefault="00971A02" w:rsidP="004E7A01">
      <w:pPr>
        <w:ind w:firstLine="709"/>
        <w:jc w:val="both"/>
      </w:pPr>
      <w:r w:rsidRPr="00B3579A">
        <w:t>2.</w:t>
      </w:r>
      <w:r w:rsidR="000260D6">
        <w:t>8</w:t>
      </w:r>
      <w:r w:rsidRPr="00B3579A">
        <w:t xml:space="preserve"> Стоимость выполненного, принятого </w:t>
      </w:r>
      <w:r w:rsidR="00B05551" w:rsidRPr="00B3579A">
        <w:t>З</w:t>
      </w:r>
      <w:r w:rsidRPr="00B3579A">
        <w:t>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523E9A">
        <w:pict w14:anchorId="029CC725">
          <v:shape id="Рисунок 7" o:spid="_x0000_i1025" type="#_x0000_t75" style="width:21.75pt;height:21.75pt;visibility:visible">
            <v:imagedata r:id="rId9" o:title=""/>
          </v:shape>
        </w:pict>
      </w:r>
      <w:r w:rsidRPr="00B3579A">
        <w:t>), определяется по формуле (2):</w:t>
      </w:r>
    </w:p>
    <w:p w14:paraId="02CDBC51" w14:textId="77777777" w:rsidR="00971A02" w:rsidRPr="00B3579A" w:rsidRDefault="00523E9A" w:rsidP="004E7A01">
      <w:pPr>
        <w:ind w:firstLine="709"/>
        <w:jc w:val="both"/>
      </w:pPr>
      <w:r>
        <w:pict w14:anchorId="53908186">
          <v:shape id="Рисунок 8" o:spid="_x0000_i1026" type="#_x0000_t75" style="width:108.75pt;height:21.75pt;visibility:visible">
            <v:imagedata r:id="rId10" o:title=""/>
          </v:shape>
        </w:pict>
      </w:r>
    </w:p>
    <w:p w14:paraId="29BE1EEF" w14:textId="77777777" w:rsidR="00971A02" w:rsidRPr="00B3579A" w:rsidRDefault="00971A02" w:rsidP="004E7A01">
      <w:pPr>
        <w:ind w:firstLine="709"/>
        <w:jc w:val="both"/>
      </w:pPr>
      <w:r w:rsidRPr="00B3579A">
        <w:t>где:</w:t>
      </w:r>
    </w:p>
    <w:p w14:paraId="7DB57071" w14:textId="77777777" w:rsidR="00971A02" w:rsidRPr="00B3579A" w:rsidRDefault="00523E9A" w:rsidP="004E7A01">
      <w:pPr>
        <w:ind w:firstLine="709"/>
        <w:jc w:val="both"/>
      </w:pPr>
      <w:r>
        <w:pict w14:anchorId="69C5DC87">
          <v:shape id="Рисунок 9" o:spid="_x0000_i1027" type="#_x0000_t75" style="width:21.75pt;height:21.75pt;visibility:visible">
            <v:imagedata r:id="rId11" o:title=""/>
          </v:shape>
        </w:pict>
      </w:r>
      <w:r w:rsidR="00971A02" w:rsidRPr="00B3579A">
        <w:t xml:space="preserve"> - цена единицы i-го конструктивного решения (элемента) и (или) комплекса (вида) работ в Смете контракта, руб.;</w:t>
      </w:r>
    </w:p>
    <w:p w14:paraId="34A7AA0B" w14:textId="77777777" w:rsidR="00971A02" w:rsidRPr="00B3579A" w:rsidRDefault="00523E9A" w:rsidP="004E7A01">
      <w:pPr>
        <w:ind w:firstLine="709"/>
        <w:jc w:val="both"/>
      </w:pPr>
      <w:r>
        <w:pict w14:anchorId="66AA18A2">
          <v:shape id="Рисунок 10" o:spid="_x0000_i1028" type="#_x0000_t75" style="width:21.75pt;height:21.75pt;visibility:visible">
            <v:imagedata r:id="rId12" o:title=""/>
          </v:shape>
        </w:pict>
      </w:r>
      <w:r w:rsidR="00971A02" w:rsidRPr="00B3579A">
        <w:t xml:space="preserve"> - объем выполненных, принятых </w:t>
      </w:r>
      <w:r w:rsidR="00B05551" w:rsidRPr="00B3579A">
        <w:t>З</w:t>
      </w:r>
      <w:r w:rsidR="00971A02" w:rsidRPr="00B3579A">
        <w:t>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14:paraId="1F333FBD" w14:textId="77777777" w:rsidR="00971A02" w:rsidRPr="00B3579A" w:rsidRDefault="00971A02" w:rsidP="004E7A01">
      <w:pPr>
        <w:ind w:firstLine="709"/>
        <w:jc w:val="both"/>
      </w:pPr>
      <w:r w:rsidRPr="00B3579A">
        <w:t xml:space="preserve">Стоимость выполненных, принятых </w:t>
      </w:r>
      <w:r w:rsidR="00B05551" w:rsidRPr="00B3579A">
        <w:t>З</w:t>
      </w:r>
      <w:r w:rsidRPr="00B3579A">
        <w:t>аказчиком и подлежащих оплате работ (С</w:t>
      </w:r>
      <w:r w:rsidRPr="00B3579A">
        <w:rPr>
          <w:vertAlign w:val="superscript"/>
        </w:rPr>
        <w:t>вр</w:t>
      </w:r>
      <w:r w:rsidRPr="00B3579A">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14:paraId="0C21040A" w14:textId="77777777" w:rsidR="00971A02" w:rsidRPr="00B3579A" w:rsidRDefault="00523E9A" w:rsidP="004E7A01">
      <w:pPr>
        <w:pStyle w:val="Standard"/>
        <w:shd w:val="clear" w:color="auto" w:fill="FFFFFF"/>
        <w:ind w:firstLine="709"/>
        <w:contextualSpacing/>
        <w:jc w:val="both"/>
        <w:rPr>
          <w:lang w:val="ru-RU"/>
        </w:rPr>
      </w:pPr>
      <w:r>
        <w:lastRenderedPageBreak/>
        <w:pict w14:anchorId="267FE6C7">
          <v:shape id="Рисунок 11" o:spid="_x0000_i1029" type="#_x0000_t75" style="width:1in;height:44.25pt;visibility:visible">
            <v:imagedata r:id="rId13" o:title=""/>
          </v:shape>
        </w:pict>
      </w:r>
    </w:p>
    <w:p w14:paraId="69A4A6F5" w14:textId="77777777" w:rsidR="004E7A01" w:rsidRPr="006B1AD4" w:rsidRDefault="001E58C3" w:rsidP="004E7A01">
      <w:pPr>
        <w:pStyle w:val="Standard"/>
        <w:ind w:firstLine="709"/>
        <w:jc w:val="both"/>
        <w:rPr>
          <w:rFonts w:eastAsia="Arial"/>
          <w:spacing w:val="1"/>
          <w:lang w:val="ru-RU"/>
        </w:rPr>
      </w:pPr>
      <w:r>
        <w:rPr>
          <w:rFonts w:eastAsia="Arial"/>
          <w:spacing w:val="1"/>
          <w:lang w:val="ru-RU"/>
        </w:rPr>
        <w:t>2.</w:t>
      </w:r>
      <w:r w:rsidR="000260D6">
        <w:rPr>
          <w:rFonts w:eastAsia="Arial"/>
          <w:spacing w:val="1"/>
          <w:lang w:val="ru-RU"/>
        </w:rPr>
        <w:t>9</w:t>
      </w:r>
      <w:r w:rsidR="00651924" w:rsidRPr="006B1AD4">
        <w:rPr>
          <w:rFonts w:eastAsia="Arial"/>
          <w:spacing w:val="1"/>
          <w:lang w:val="ru-RU"/>
        </w:rPr>
        <w:t xml:space="preserve"> </w:t>
      </w:r>
      <w:r w:rsidR="005109E2" w:rsidRPr="006B1AD4">
        <w:rPr>
          <w:rFonts w:eastAsia="Arial"/>
          <w:spacing w:val="1"/>
          <w:lang w:val="ru-RU"/>
        </w:rPr>
        <w:t xml:space="preserve">Общая стоимость Контракта на период действия Контракта является твердой и не подлежит изменению, за исключением случаев, предусмотренных </w:t>
      </w:r>
      <w:r w:rsidR="005109E2" w:rsidRPr="006B1AD4">
        <w:rPr>
          <w:rFonts w:eastAsia="Arial"/>
          <w:b/>
          <w:i/>
          <w:spacing w:val="1"/>
          <w:lang w:val="ru-RU"/>
        </w:rPr>
        <w:t>Федеральн</w:t>
      </w:r>
      <w:r w:rsidR="00DB144F" w:rsidRPr="006B1AD4">
        <w:rPr>
          <w:rFonts w:eastAsia="Arial"/>
          <w:b/>
          <w:i/>
          <w:spacing w:val="1"/>
          <w:lang w:val="ru-RU"/>
        </w:rPr>
        <w:t>ым</w:t>
      </w:r>
      <w:r w:rsidR="005109E2" w:rsidRPr="006B1AD4">
        <w:rPr>
          <w:rFonts w:eastAsia="Arial"/>
          <w:b/>
          <w:i/>
          <w:spacing w:val="1"/>
          <w:lang w:val="ru-RU"/>
        </w:rPr>
        <w:t xml:space="preserve"> закон</w:t>
      </w:r>
      <w:r w:rsidR="00DB144F" w:rsidRPr="006B1AD4">
        <w:rPr>
          <w:rFonts w:eastAsia="Arial"/>
          <w:b/>
          <w:i/>
          <w:spacing w:val="1"/>
          <w:lang w:val="ru-RU"/>
        </w:rPr>
        <w:t>ом</w:t>
      </w:r>
      <w:r w:rsidR="00A47B8E" w:rsidRPr="006B1AD4">
        <w:rPr>
          <w:rFonts w:eastAsia="Arial"/>
          <w:b/>
          <w:i/>
          <w:spacing w:val="1"/>
          <w:lang w:val="ru-RU"/>
        </w:rPr>
        <w:t xml:space="preserve"> № </w:t>
      </w:r>
      <w:r w:rsidR="005109E2" w:rsidRPr="006B1AD4">
        <w:rPr>
          <w:rFonts w:eastAsia="Arial"/>
          <w:b/>
          <w:i/>
          <w:spacing w:val="1"/>
          <w:lang w:val="ru-RU"/>
        </w:rPr>
        <w:t>44-ФЗ</w:t>
      </w:r>
      <w:r w:rsidR="005109E2" w:rsidRPr="006B1AD4">
        <w:rPr>
          <w:rFonts w:eastAsia="Arial"/>
          <w:spacing w:val="1"/>
          <w:lang w:val="ru-RU"/>
        </w:rPr>
        <w:t xml:space="preserve"> и на условиях, предусмотренных Контрактом и законодательством Российской Федерации.</w:t>
      </w:r>
      <w:r w:rsidR="00EC425E" w:rsidRPr="006B1AD4">
        <w:rPr>
          <w:rFonts w:eastAsia="Arial"/>
          <w:spacing w:val="1"/>
          <w:lang w:val="ru-RU"/>
        </w:rPr>
        <w:t xml:space="preserve"> </w:t>
      </w:r>
    </w:p>
    <w:p w14:paraId="6CA5EF1A" w14:textId="77777777" w:rsidR="005109E2" w:rsidRPr="00294AEE" w:rsidRDefault="000260D6" w:rsidP="004E7A01">
      <w:pPr>
        <w:pStyle w:val="Standard"/>
        <w:ind w:firstLine="709"/>
        <w:jc w:val="both"/>
        <w:rPr>
          <w:lang w:val="ru-RU"/>
        </w:rPr>
      </w:pPr>
      <w:r>
        <w:rPr>
          <w:i/>
          <w:shd w:val="clear" w:color="auto" w:fill="FFFFFF"/>
          <w:lang w:val="ru-RU" w:eastAsia="ru-RU"/>
        </w:rPr>
        <w:t>2.10</w:t>
      </w:r>
      <w:r w:rsidR="00A47B8E" w:rsidRPr="00294AEE">
        <w:rPr>
          <w:i/>
          <w:shd w:val="clear" w:color="auto" w:fill="FFFFFF"/>
          <w:lang w:val="ru-RU" w:eastAsia="ru-RU"/>
        </w:rPr>
        <w:t xml:space="preserve"> </w:t>
      </w:r>
      <w:r w:rsidR="00EC425E" w:rsidRPr="00294AEE">
        <w:rPr>
          <w:i/>
          <w:shd w:val="clear" w:color="auto" w:fill="FFFFFF"/>
          <w:lang w:val="ru-RU" w:eastAsia="ru-RU"/>
        </w:rPr>
        <w:t xml:space="preserve">Цена контракта является предельной суммой, которую Заказчик вправе выплатить </w:t>
      </w:r>
      <w:r w:rsidR="00DA3177" w:rsidRPr="00294AEE">
        <w:rPr>
          <w:i/>
          <w:shd w:val="clear" w:color="auto" w:fill="FFFFFF"/>
          <w:lang w:val="ru-RU" w:eastAsia="ru-RU"/>
        </w:rPr>
        <w:t>Подрядчику</w:t>
      </w:r>
      <w:r w:rsidR="00EC425E" w:rsidRPr="00294AEE">
        <w:rPr>
          <w:i/>
          <w:shd w:val="clear" w:color="auto" w:fill="FFFFFF"/>
          <w:lang w:val="ru-RU" w:eastAsia="ru-RU"/>
        </w:rPr>
        <w:t xml:space="preserve"> за </w:t>
      </w:r>
      <w:r w:rsidR="00F06D67" w:rsidRPr="00294AEE">
        <w:rPr>
          <w:i/>
          <w:shd w:val="clear" w:color="auto" w:fill="FFFFFF"/>
          <w:lang w:val="ru-RU" w:eastAsia="ru-RU"/>
        </w:rPr>
        <w:t>выполненные Работы</w:t>
      </w:r>
      <w:r w:rsidR="00EC425E" w:rsidRPr="00294AEE">
        <w:rPr>
          <w:i/>
          <w:shd w:val="clear" w:color="auto" w:fill="FFFFFF"/>
          <w:lang w:val="ru-RU" w:eastAsia="ru-RU"/>
        </w:rPr>
        <w:t> по настоящему Контракту.</w:t>
      </w:r>
    </w:p>
    <w:p w14:paraId="34D29A14" w14:textId="77777777" w:rsidR="00963683" w:rsidRPr="006B1AD4" w:rsidRDefault="00CB18C0" w:rsidP="004E7A01">
      <w:pPr>
        <w:pStyle w:val="Standard"/>
        <w:shd w:val="clear" w:color="auto" w:fill="FFFFFF"/>
        <w:ind w:firstLine="709"/>
        <w:jc w:val="both"/>
        <w:rPr>
          <w:rFonts w:cs="Times New Roman"/>
          <w:lang w:val="ru-RU"/>
        </w:rPr>
      </w:pPr>
      <w:r w:rsidRPr="006B1AD4">
        <w:rPr>
          <w:rFonts w:cs="Times New Roman"/>
          <w:lang w:val="ru-RU"/>
        </w:rPr>
        <w:t>2</w:t>
      </w:r>
      <w:r w:rsidR="00963683" w:rsidRPr="006B1AD4">
        <w:rPr>
          <w:rFonts w:cs="Times New Roman"/>
          <w:lang w:val="ru-RU"/>
        </w:rPr>
        <w:t>.</w:t>
      </w:r>
      <w:r w:rsidR="001E58C3">
        <w:rPr>
          <w:rFonts w:cs="Times New Roman"/>
          <w:lang w:val="ru-RU"/>
        </w:rPr>
        <w:t>1</w:t>
      </w:r>
      <w:r w:rsidR="000260D6">
        <w:rPr>
          <w:rFonts w:cs="Times New Roman"/>
          <w:lang w:val="ru-RU"/>
        </w:rPr>
        <w:t>1</w:t>
      </w:r>
      <w:r w:rsidR="00963683" w:rsidRPr="006B1AD4">
        <w:rPr>
          <w:rFonts w:cs="Times New Roman"/>
          <w:lang w:val="ru-RU"/>
        </w:rPr>
        <w:t xml:space="preserve"> Оплата по настоящему контракту производится Заказчиком в следующем порядке:</w:t>
      </w:r>
    </w:p>
    <w:p w14:paraId="0E6DBED2" w14:textId="77777777" w:rsidR="006B1AD4" w:rsidRPr="00E4447C" w:rsidRDefault="00CB18C0" w:rsidP="006B1AD4">
      <w:pPr>
        <w:pStyle w:val="Standard"/>
        <w:shd w:val="clear" w:color="auto" w:fill="FFFFFF"/>
        <w:ind w:firstLine="709"/>
        <w:jc w:val="both"/>
        <w:rPr>
          <w:rFonts w:cs="Times New Roman"/>
          <w:lang w:val="ru-RU"/>
        </w:rPr>
      </w:pPr>
      <w:r w:rsidRPr="00FF52DC">
        <w:rPr>
          <w:rFonts w:cs="Times New Roman"/>
          <w:lang w:val="ru-RU"/>
        </w:rPr>
        <w:t>2</w:t>
      </w:r>
      <w:r w:rsidR="00963683" w:rsidRPr="00FF52DC">
        <w:rPr>
          <w:rFonts w:cs="Times New Roman"/>
          <w:lang w:val="ru-RU"/>
        </w:rPr>
        <w:t>.</w:t>
      </w:r>
      <w:r w:rsidR="001E58C3">
        <w:rPr>
          <w:rFonts w:cs="Times New Roman"/>
          <w:lang w:val="ru-RU"/>
        </w:rPr>
        <w:t>1</w:t>
      </w:r>
      <w:r w:rsidR="000260D6">
        <w:rPr>
          <w:rFonts w:cs="Times New Roman"/>
          <w:lang w:val="ru-RU"/>
        </w:rPr>
        <w:t>1</w:t>
      </w:r>
      <w:r w:rsidR="00963683" w:rsidRPr="00FF52DC">
        <w:rPr>
          <w:rFonts w:cs="Times New Roman"/>
          <w:lang w:val="ru-RU"/>
        </w:rPr>
        <w:t xml:space="preserve">.1. </w:t>
      </w:r>
      <w:r w:rsidR="007D7D8E" w:rsidRPr="007D7D8E">
        <w:rPr>
          <w:rFonts w:cs="Times New Roman"/>
          <w:lang w:val="ru-RU"/>
        </w:rPr>
        <w:t>Заказчик производит выплату авансового платежа Подрядчику на лицевой счет открытый в органах федерального казначейства (Казначейство России), указанный в наст</w:t>
      </w:r>
      <w:r w:rsidR="00C32ACA">
        <w:rPr>
          <w:rFonts w:cs="Times New Roman"/>
          <w:lang w:val="ru-RU"/>
        </w:rPr>
        <w:t xml:space="preserve">оящем контракте, в размере </w:t>
      </w:r>
      <w:r w:rsidR="0055706E">
        <w:rPr>
          <w:rFonts w:cs="Times New Roman"/>
          <w:lang w:val="ru-RU"/>
        </w:rPr>
        <w:t>30</w:t>
      </w:r>
      <w:r w:rsidR="007D7D8E" w:rsidRPr="007D7D8E">
        <w:rPr>
          <w:rFonts w:cs="Times New Roman"/>
          <w:lang w:val="ru-RU"/>
        </w:rPr>
        <w:t xml:space="preserve"> % от цены контракта, указанной в пункте 2.1 настоящего контракта, в сумме </w:t>
      </w:r>
      <w:r w:rsidR="0055706E" w:rsidRPr="0055706E">
        <w:rPr>
          <w:iCs/>
          <w:shd w:val="clear" w:color="auto" w:fill="FFFFFF"/>
          <w:lang w:val="ru-RU"/>
        </w:rPr>
        <w:t>25 124 735, 20 (Двадцать пять миллионов сто двадцать четыре тысячи семьсот тридцать пять рублей) рублей 20 копеек.</w:t>
      </w:r>
      <w:r w:rsidR="007D7D8E" w:rsidRPr="007D7D8E">
        <w:rPr>
          <w:rFonts w:cs="Times New Roman"/>
          <w:lang w:val="ru-RU"/>
        </w:rPr>
        <w:t>, в течение 7 рабочих дней со дня выставления последним счета на перечисление авансового платежа, но не ранее регистрации контракта Заказчиком в реестре конт</w:t>
      </w:r>
      <w:r w:rsidR="007D7D8E">
        <w:rPr>
          <w:rFonts w:cs="Times New Roman"/>
          <w:lang w:val="ru-RU"/>
        </w:rPr>
        <w:t>рактов, заключаемых заказчиками</w:t>
      </w:r>
      <w:r w:rsidR="006B1AD4" w:rsidRPr="00E4447C">
        <w:rPr>
          <w:rFonts w:cs="Times New Roman"/>
          <w:lang w:val="ru-RU"/>
        </w:rPr>
        <w:t>.</w:t>
      </w:r>
    </w:p>
    <w:p w14:paraId="233E31B1" w14:textId="77777777" w:rsidR="006B1AD4" w:rsidRPr="00E4447C" w:rsidRDefault="006B1AD4" w:rsidP="006B1AD4">
      <w:pPr>
        <w:pStyle w:val="Standard"/>
        <w:shd w:val="clear" w:color="auto" w:fill="FFFFFF"/>
        <w:ind w:firstLine="709"/>
        <w:jc w:val="both"/>
        <w:rPr>
          <w:rFonts w:cs="Times New Roman"/>
          <w:lang w:val="ru-RU"/>
        </w:rPr>
      </w:pPr>
      <w:r w:rsidRPr="00E4447C">
        <w:rPr>
          <w:rFonts w:cs="Times New Roman"/>
          <w:lang w:val="ru-RU"/>
        </w:rPr>
        <w:t>Обязательство Заказчика по внесению авансового платежа, предусмотренное настоящим пунктом контракта, считается исполненным с момента списания денежных средств в размере, указанном в настоящем пункте, с расчетного счета Заказчика, указанного в настоящем контракте.</w:t>
      </w:r>
    </w:p>
    <w:p w14:paraId="24051E02" w14:textId="77777777" w:rsidR="004D1959" w:rsidRPr="006B1AD4" w:rsidRDefault="006B1AD4" w:rsidP="006B1AD4">
      <w:pPr>
        <w:pStyle w:val="Standard"/>
        <w:shd w:val="clear" w:color="auto" w:fill="FFFFFF"/>
        <w:ind w:firstLine="709"/>
        <w:jc w:val="both"/>
        <w:rPr>
          <w:rFonts w:cs="Times New Roman"/>
          <w:lang w:val="ru-RU"/>
        </w:rPr>
      </w:pPr>
      <w:r w:rsidRPr="00E4447C">
        <w:rPr>
          <w:rFonts w:cs="Times New Roman"/>
          <w:lang w:val="ru-RU"/>
        </w:rPr>
        <w:t>Не выплата аванса не является основанием для невыполнения работ.</w:t>
      </w:r>
    </w:p>
    <w:p w14:paraId="735CE9DF" w14:textId="77777777" w:rsidR="00C707CA" w:rsidRPr="00B3579A" w:rsidRDefault="00CB18C0" w:rsidP="004E7A01">
      <w:pPr>
        <w:widowControl w:val="0"/>
        <w:autoSpaceDE w:val="0"/>
        <w:ind w:firstLine="709"/>
        <w:jc w:val="both"/>
        <w:rPr>
          <w:color w:val="000000"/>
        </w:rPr>
      </w:pPr>
      <w:r w:rsidRPr="00B3579A">
        <w:rPr>
          <w:color w:val="000000"/>
        </w:rPr>
        <w:t>2.1</w:t>
      </w:r>
      <w:r w:rsidR="000260D6">
        <w:rPr>
          <w:color w:val="000000"/>
        </w:rPr>
        <w:t>2</w:t>
      </w:r>
      <w:r w:rsidRPr="00B3579A">
        <w:rPr>
          <w:color w:val="000000"/>
        </w:rPr>
        <w:t xml:space="preserve"> </w:t>
      </w:r>
      <w:r w:rsidR="00C707CA" w:rsidRPr="00B3579A">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14:paraId="4E85043A" w14:textId="77777777" w:rsidR="00C707CA" w:rsidRPr="00B3579A" w:rsidRDefault="001E58C3" w:rsidP="004E7A01">
      <w:pPr>
        <w:widowControl w:val="0"/>
        <w:autoSpaceDE w:val="0"/>
        <w:ind w:firstLine="709"/>
        <w:jc w:val="both"/>
        <w:rPr>
          <w:color w:val="000000"/>
        </w:rPr>
      </w:pPr>
      <w:r>
        <w:rPr>
          <w:color w:val="000000"/>
        </w:rPr>
        <w:t>2.1</w:t>
      </w:r>
      <w:r w:rsidR="000260D6">
        <w:rPr>
          <w:color w:val="000000"/>
        </w:rPr>
        <w:t>3</w:t>
      </w:r>
      <w:r w:rsidR="00CB18C0" w:rsidRPr="00B3579A">
        <w:rPr>
          <w:color w:val="000000"/>
        </w:rPr>
        <w:t xml:space="preserve"> </w:t>
      </w:r>
      <w:r w:rsidR="00C707CA" w:rsidRPr="00B3579A">
        <w:rPr>
          <w:color w:val="000000"/>
        </w:rPr>
        <w:t>Расчет с Подрядчиком за выполненные непредвиденных работ производится на</w:t>
      </w:r>
      <w:r w:rsidR="00C707CA" w:rsidRPr="00B3579A">
        <w:rPr>
          <w:rFonts w:eastAsia="MS Mincho"/>
          <w:color w:val="000000"/>
        </w:rPr>
        <w:t xml:space="preserve"> основании подписанных Сторонами актов о приемк</w:t>
      </w:r>
      <w:r w:rsidR="00CB18C0" w:rsidRPr="00B3579A">
        <w:rPr>
          <w:rFonts w:eastAsia="MS Mincho"/>
          <w:color w:val="000000"/>
        </w:rPr>
        <w:t>е</w:t>
      </w:r>
      <w:r w:rsidR="00C707CA" w:rsidRPr="00B3579A">
        <w:rPr>
          <w:rFonts w:eastAsia="MS Mincho"/>
          <w:color w:val="000000"/>
        </w:rPr>
        <w:t xml:space="preserve">. </w:t>
      </w:r>
    </w:p>
    <w:p w14:paraId="5FFFF46B" w14:textId="77777777" w:rsidR="00C707CA" w:rsidRPr="00B3579A" w:rsidRDefault="00CB18C0" w:rsidP="004E7A01">
      <w:pPr>
        <w:ind w:firstLine="709"/>
        <w:jc w:val="both"/>
        <w:rPr>
          <w:color w:val="000000"/>
        </w:rPr>
      </w:pPr>
      <w:r w:rsidRPr="00B3579A">
        <w:rPr>
          <w:color w:val="000000"/>
        </w:rPr>
        <w:t>2.1</w:t>
      </w:r>
      <w:r w:rsidR="000260D6">
        <w:rPr>
          <w:color w:val="000000"/>
        </w:rPr>
        <w:t>4</w:t>
      </w:r>
      <w:r w:rsidRPr="00B3579A">
        <w:rPr>
          <w:color w:val="000000"/>
        </w:rPr>
        <w:t xml:space="preserve"> </w:t>
      </w:r>
      <w:r w:rsidR="009718F6" w:rsidRPr="00B3579A">
        <w:rPr>
          <w:color w:val="000000"/>
        </w:rPr>
        <w:t>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 контрактной стоимости, на основании сметы контракта</w:t>
      </w:r>
      <w:r w:rsidR="00C707CA" w:rsidRPr="00B3579A">
        <w:rPr>
          <w:color w:val="000000"/>
        </w:rPr>
        <w:t>.</w:t>
      </w:r>
    </w:p>
    <w:p w14:paraId="7950946B" w14:textId="77777777" w:rsidR="00C707CA" w:rsidRPr="00B3579A" w:rsidRDefault="000667A1" w:rsidP="004E7A01">
      <w:pPr>
        <w:widowControl w:val="0"/>
        <w:autoSpaceDE w:val="0"/>
        <w:ind w:firstLine="709"/>
        <w:jc w:val="both"/>
        <w:rPr>
          <w:color w:val="000000"/>
        </w:rPr>
      </w:pPr>
      <w:r>
        <w:rPr>
          <w:color w:val="000000"/>
        </w:rPr>
        <w:t>2.1</w:t>
      </w:r>
      <w:r w:rsidR="000260D6">
        <w:rPr>
          <w:color w:val="000000"/>
        </w:rPr>
        <w:t>5</w:t>
      </w:r>
      <w:r w:rsidR="00651924" w:rsidRPr="00B3579A">
        <w:rPr>
          <w:color w:val="000000"/>
        </w:rPr>
        <w:t xml:space="preserve"> </w:t>
      </w:r>
      <w:r w:rsidR="00C707CA" w:rsidRPr="00B3579A">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C707CA" w:rsidRPr="00B3579A">
        <w:rPr>
          <w:b/>
          <w:i/>
          <w:color w:val="FF0000"/>
        </w:rPr>
        <w:t xml:space="preserve">2.1, 2.2 </w:t>
      </w:r>
      <w:r w:rsidR="00C707CA" w:rsidRPr="00B3579A">
        <w:rPr>
          <w:color w:val="000000"/>
        </w:rPr>
        <w:t>к Контракту).</w:t>
      </w:r>
    </w:p>
    <w:p w14:paraId="235ACE20" w14:textId="77777777" w:rsidR="00942D14" w:rsidRPr="00B3579A" w:rsidRDefault="000667A1" w:rsidP="004E7A01">
      <w:pPr>
        <w:pStyle w:val="af0"/>
        <w:spacing w:after="0"/>
        <w:ind w:left="0" w:firstLine="709"/>
        <w:outlineLvl w:val="1"/>
      </w:pPr>
      <w:r>
        <w:t>2.1</w:t>
      </w:r>
      <w:r w:rsidR="000260D6">
        <w:t>6</w:t>
      </w:r>
      <w:r w:rsidR="00651924" w:rsidRPr="00B3579A">
        <w:t xml:space="preserve"> </w:t>
      </w:r>
      <w:r w:rsidR="00942D14" w:rsidRPr="00B3579A">
        <w:t>Цена Контракта может быть снижена по соглашению Сторон без изменения предусмотренного Контрактом объема Работ, качества выполняемых Работ и иных условий Контракта. При этом Стороны составляют и подписывают дополнительное соглашение к Контракту.</w:t>
      </w:r>
    </w:p>
    <w:p w14:paraId="6DA261D6" w14:textId="77777777" w:rsidR="00942D14" w:rsidRPr="006B1AD4" w:rsidRDefault="000667A1" w:rsidP="004E7A01">
      <w:pPr>
        <w:pStyle w:val="af0"/>
        <w:spacing w:after="0"/>
        <w:ind w:left="0" w:firstLine="709"/>
        <w:outlineLvl w:val="1"/>
        <w:rPr>
          <w:i/>
          <w:color w:val="auto"/>
        </w:rPr>
      </w:pPr>
      <w:r>
        <w:rPr>
          <w:i/>
          <w:color w:val="auto"/>
        </w:rPr>
        <w:t>2.1</w:t>
      </w:r>
      <w:r w:rsidR="000260D6">
        <w:rPr>
          <w:i/>
          <w:color w:val="auto"/>
        </w:rPr>
        <w:t>7</w:t>
      </w:r>
      <w:r w:rsidR="00651924" w:rsidRPr="006B1AD4">
        <w:rPr>
          <w:i/>
          <w:color w:val="auto"/>
        </w:rPr>
        <w:t xml:space="preserve"> </w:t>
      </w:r>
      <w:r w:rsidR="00942D14" w:rsidRPr="006B1AD4">
        <w:rPr>
          <w:i/>
          <w:color w:val="auto"/>
        </w:rPr>
        <w:t xml:space="preserve">Допускается увеличение предусмотренного контрактом объема Работ не более чем на десять процентов или уменьшение предусмотренного Контрактом количества выполняемых Работ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Цена единицы дополнительно предоставляемой Работы или цена единицы Работы при уменьшении предусмотренного </w:t>
      </w:r>
      <w:r w:rsidR="00942D14" w:rsidRPr="006B1AD4">
        <w:rPr>
          <w:i/>
          <w:color w:val="auto"/>
        </w:rPr>
        <w:lastRenderedPageBreak/>
        <w:t>Контрактом количества предоставляемых Работ должна определяться как частное от деления первоначальной цены Контракта на предусмотренное в Ко</w:t>
      </w:r>
      <w:r w:rsidR="006B1AD4">
        <w:rPr>
          <w:i/>
          <w:color w:val="auto"/>
        </w:rPr>
        <w:t>нтракте количество таких Работ.</w:t>
      </w:r>
    </w:p>
    <w:p w14:paraId="09904223" w14:textId="77777777" w:rsidR="00CB18C0" w:rsidRPr="00B3579A" w:rsidRDefault="000667A1" w:rsidP="004E7A01">
      <w:pPr>
        <w:suppressAutoHyphens w:val="0"/>
        <w:autoSpaceDE w:val="0"/>
        <w:ind w:firstLine="709"/>
        <w:jc w:val="both"/>
        <w:rPr>
          <w:color w:val="000000"/>
        </w:rPr>
      </w:pPr>
      <w:r>
        <w:rPr>
          <w:color w:val="000000"/>
        </w:rPr>
        <w:t>2.1</w:t>
      </w:r>
      <w:r w:rsidR="000260D6">
        <w:rPr>
          <w:color w:val="000000"/>
        </w:rPr>
        <w:t>8</w:t>
      </w:r>
      <w:r w:rsidR="00651924" w:rsidRPr="00B3579A">
        <w:rPr>
          <w:color w:val="000000"/>
        </w:rPr>
        <w:t xml:space="preserve"> </w:t>
      </w:r>
      <w:r w:rsidR="00CB18C0" w:rsidRPr="00B3579A">
        <w:rPr>
          <w:color w:val="000000"/>
        </w:rPr>
        <w:t xml:space="preserve">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(Приложение № </w:t>
      </w:r>
      <w:r w:rsidR="00CB18C0" w:rsidRPr="00B3579A">
        <w:rPr>
          <w:b/>
          <w:color w:val="FF0000"/>
        </w:rPr>
        <w:t>5</w:t>
      </w:r>
      <w:r w:rsidR="00CB18C0" w:rsidRPr="00B3579A">
        <w:rPr>
          <w:color w:val="000000"/>
        </w:rPr>
        <w:t xml:space="preserve">), определенного по результатам </w:t>
      </w:r>
      <w:r w:rsidR="00403DBA">
        <w:rPr>
          <w:color w:val="000000"/>
        </w:rPr>
        <w:t>ценового предложения</w:t>
      </w:r>
      <w:r w:rsidR="004B2743" w:rsidRPr="00B3579A">
        <w:rPr>
          <w:color w:val="000000"/>
        </w:rPr>
        <w:t xml:space="preserve"> закупки</w:t>
      </w:r>
      <w:r w:rsidR="00CB18C0" w:rsidRPr="00B3579A">
        <w:rPr>
          <w:color w:val="000000"/>
        </w:rPr>
        <w:t>.</w:t>
      </w:r>
    </w:p>
    <w:p w14:paraId="7E45E1B2" w14:textId="77777777" w:rsidR="00CB18C0" w:rsidRPr="00B3579A" w:rsidRDefault="000667A1" w:rsidP="004E7A01">
      <w:pPr>
        <w:ind w:firstLine="709"/>
        <w:jc w:val="both"/>
        <w:rPr>
          <w:color w:val="000000"/>
        </w:rPr>
      </w:pPr>
      <w:r>
        <w:rPr>
          <w:color w:val="000000"/>
        </w:rPr>
        <w:t>2.1</w:t>
      </w:r>
      <w:r w:rsidR="000260D6">
        <w:rPr>
          <w:color w:val="000000"/>
        </w:rPr>
        <w:t>8</w:t>
      </w:r>
      <w:r w:rsidR="00651924" w:rsidRPr="00B3579A">
        <w:rPr>
          <w:color w:val="000000"/>
        </w:rPr>
        <w:t xml:space="preserve">.1 </w:t>
      </w:r>
      <w:r w:rsidR="00CB18C0" w:rsidRPr="00B3579A">
        <w:rPr>
          <w:color w:val="000000"/>
        </w:rPr>
        <w:t xml:space="preserve">Оплата по Контракту может быть осуществлена путём выплаты Подрядчику суммы, уменьшенной на сумму начисленной неустойки (пеней, штрафов), предусмотренной разделом </w:t>
      </w:r>
      <w:r w:rsidR="00E65EE9" w:rsidRPr="00B3579A">
        <w:rPr>
          <w:color w:val="000000"/>
        </w:rPr>
        <w:t xml:space="preserve">7 </w:t>
      </w:r>
      <w:r w:rsidR="00CB18C0" w:rsidRPr="00B3579A">
        <w:rPr>
          <w:color w:val="000000"/>
        </w:rPr>
        <w:t>настоящего Контракта.</w:t>
      </w:r>
      <w:r w:rsidR="00FC1680" w:rsidRPr="00FC1680">
        <w:t xml:space="preserve"> </w:t>
      </w:r>
      <w:r w:rsidR="00FC1680" w:rsidRPr="00FC1680">
        <w:rPr>
          <w:color w:val="000000"/>
        </w:rPr>
        <w:t>Применение настоящего пункта освобождает Заказчика от ответственности, предусмотренной пунктами 7.5., 7.12. Контракта.</w:t>
      </w:r>
    </w:p>
    <w:p w14:paraId="59F07794" w14:textId="77777777" w:rsidR="005109E2" w:rsidRPr="00B3579A" w:rsidRDefault="000667A1" w:rsidP="004E7A01">
      <w:pPr>
        <w:pStyle w:val="Standard"/>
        <w:ind w:firstLine="709"/>
        <w:jc w:val="both"/>
        <w:rPr>
          <w:lang w:val="ru-RU"/>
        </w:rPr>
      </w:pPr>
      <w:r>
        <w:rPr>
          <w:lang w:val="ru-RU"/>
        </w:rPr>
        <w:t>2.</w:t>
      </w:r>
      <w:r w:rsidR="000260D6">
        <w:rPr>
          <w:lang w:val="ru-RU"/>
        </w:rPr>
        <w:t>19</w:t>
      </w:r>
      <w:r w:rsidR="00651924" w:rsidRPr="00B3579A">
        <w:rPr>
          <w:lang w:val="ru-RU"/>
        </w:rPr>
        <w:t xml:space="preserve"> </w:t>
      </w:r>
      <w:r w:rsidR="005109E2" w:rsidRPr="00B3579A">
        <w:rPr>
          <w:lang w:val="ru-RU"/>
        </w:rPr>
        <w:t xml:space="preserve">Основанием для оплаты выполненного этапа работ является оформленный в установленном настоящим Контрактом порядке и подписанный Сторонами: </w:t>
      </w:r>
      <w:r w:rsidR="003E274D" w:rsidRPr="00B3579A">
        <w:rPr>
          <w:lang w:val="ru-RU"/>
        </w:rPr>
        <w:t>документ о приём</w:t>
      </w:r>
      <w:r w:rsidR="00413782" w:rsidRPr="00B3579A">
        <w:rPr>
          <w:lang w:val="ru-RU"/>
        </w:rPr>
        <w:t>к</w:t>
      </w:r>
      <w:r w:rsidR="003E274D" w:rsidRPr="00B3579A">
        <w:rPr>
          <w:lang w:val="ru-RU"/>
        </w:rPr>
        <w:t>е</w:t>
      </w:r>
      <w:r w:rsidR="005109E2" w:rsidRPr="00B3579A">
        <w:rPr>
          <w:lang w:val="ru-RU"/>
        </w:rPr>
        <w:t xml:space="preserve"> работ по этапу (представленный в соответствии с Графиком выполнения работ), и</w:t>
      </w:r>
      <w:r w:rsidR="005109E2" w:rsidRPr="00B3579A">
        <w:rPr>
          <w:rFonts w:eastAsia="Times New Roman"/>
          <w:bCs/>
          <w:color w:val="000000"/>
          <w:lang w:val="ru-RU" w:eastAsia="ru-RU"/>
        </w:rPr>
        <w:t xml:space="preserve"> документы, </w:t>
      </w:r>
      <w:r w:rsidR="005109E2" w:rsidRPr="00B3579A">
        <w:rPr>
          <w:lang w:val="ru-RU"/>
        </w:rPr>
        <w:t xml:space="preserve">предусмотренные пунктом </w:t>
      </w:r>
      <w:r w:rsidR="0060173D" w:rsidRPr="00B3579A">
        <w:rPr>
          <w:lang w:val="ru-RU"/>
        </w:rPr>
        <w:t>5</w:t>
      </w:r>
      <w:r w:rsidR="005109E2" w:rsidRPr="00B3579A">
        <w:rPr>
          <w:lang w:val="ru-RU"/>
        </w:rPr>
        <w:t>.</w:t>
      </w:r>
      <w:r w:rsidR="0060173D" w:rsidRPr="00B3579A">
        <w:rPr>
          <w:lang w:val="ru-RU"/>
        </w:rPr>
        <w:t>2</w:t>
      </w:r>
      <w:r w:rsidR="005109E2" w:rsidRPr="00B3579A">
        <w:rPr>
          <w:lang w:val="ru-RU"/>
        </w:rPr>
        <w:t xml:space="preserve"> настоящего Контракта.</w:t>
      </w:r>
    </w:p>
    <w:p w14:paraId="792843CD" w14:textId="77777777" w:rsidR="005109E2" w:rsidRPr="00B3579A" w:rsidRDefault="000667A1" w:rsidP="004E7A01">
      <w:pPr>
        <w:pStyle w:val="Standard"/>
        <w:shd w:val="clear" w:color="auto" w:fill="FFFFFF"/>
        <w:ind w:firstLine="709"/>
        <w:jc w:val="both"/>
        <w:rPr>
          <w:lang w:val="ru-RU"/>
        </w:rPr>
      </w:pPr>
      <w:r>
        <w:rPr>
          <w:lang w:val="ru-RU"/>
        </w:rPr>
        <w:t>2.2</w:t>
      </w:r>
      <w:r w:rsidR="000260D6">
        <w:rPr>
          <w:lang w:val="ru-RU"/>
        </w:rPr>
        <w:t>0</w:t>
      </w:r>
      <w:r w:rsidR="00651924" w:rsidRPr="00B3579A">
        <w:rPr>
          <w:lang w:val="ru-RU"/>
        </w:rPr>
        <w:t xml:space="preserve"> </w:t>
      </w:r>
      <w:r w:rsidR="005109E2" w:rsidRPr="00B3579A">
        <w:rPr>
          <w:lang w:val="ru-RU"/>
        </w:rPr>
        <w:t xml:space="preserve">Итоговый </w:t>
      </w:r>
      <w:r w:rsidR="00EF2A37" w:rsidRPr="00B3579A">
        <w:rPr>
          <w:lang w:val="ru-RU"/>
        </w:rPr>
        <w:t xml:space="preserve">документ о </w:t>
      </w:r>
      <w:r w:rsidR="005109E2" w:rsidRPr="00B3579A">
        <w:rPr>
          <w:lang w:val="ru-RU"/>
        </w:rPr>
        <w:t>при</w:t>
      </w:r>
      <w:r w:rsidR="00EF2A37" w:rsidRPr="00B3579A">
        <w:rPr>
          <w:lang w:val="ru-RU"/>
        </w:rPr>
        <w:t>ё</w:t>
      </w:r>
      <w:r w:rsidR="005109E2" w:rsidRPr="00B3579A">
        <w:rPr>
          <w:lang w:val="ru-RU"/>
        </w:rPr>
        <w:t>мк</w:t>
      </w:r>
      <w:r w:rsidR="00EF2A37" w:rsidRPr="00B3579A">
        <w:rPr>
          <w:lang w:val="ru-RU"/>
        </w:rPr>
        <w:t>е</w:t>
      </w:r>
      <w:r w:rsidR="005109E2" w:rsidRPr="00B3579A">
        <w:rPr>
          <w:lang w:val="ru-RU"/>
        </w:rPr>
        <w:t xml:space="preserve"> работ подписывается после подписания промежуточных </w:t>
      </w:r>
      <w:r w:rsidR="00EF2A37" w:rsidRPr="00B3579A">
        <w:rPr>
          <w:lang w:val="ru-RU"/>
        </w:rPr>
        <w:t xml:space="preserve">документов о приёмке </w:t>
      </w:r>
      <w:r w:rsidR="005109E2" w:rsidRPr="00B3579A">
        <w:rPr>
          <w:lang w:val="ru-RU"/>
        </w:rPr>
        <w:t>по этапам в соответствии с Графиком выполнения работ и условиями настоящего Контракта.</w:t>
      </w:r>
    </w:p>
    <w:p w14:paraId="18BE03EA" w14:textId="77777777" w:rsidR="007D7D8E" w:rsidRDefault="000667A1" w:rsidP="007D7D8E">
      <w:pPr>
        <w:pStyle w:val="Standard"/>
        <w:shd w:val="clear" w:color="auto" w:fill="FFFFFF"/>
        <w:ind w:firstLine="709"/>
        <w:jc w:val="both"/>
        <w:rPr>
          <w:lang w:val="ru-RU"/>
        </w:rPr>
      </w:pPr>
      <w:r>
        <w:rPr>
          <w:lang w:val="ru-RU"/>
        </w:rPr>
        <w:t>2.2</w:t>
      </w:r>
      <w:r w:rsidR="000260D6">
        <w:rPr>
          <w:lang w:val="ru-RU"/>
        </w:rPr>
        <w:t>1</w:t>
      </w:r>
      <w:r w:rsidR="00651924" w:rsidRPr="00B3579A">
        <w:rPr>
          <w:lang w:val="ru-RU"/>
        </w:rPr>
        <w:t xml:space="preserve"> </w:t>
      </w:r>
      <w:r w:rsidR="00635876" w:rsidRPr="00635876">
        <w:rPr>
          <w:lang w:val="ru-RU"/>
        </w:rPr>
        <w:t>Оплата выполненных работ осуществляется путем перечисления денежных средств на лицевой счет</w:t>
      </w:r>
      <w:r w:rsidR="00635876">
        <w:rPr>
          <w:lang w:val="ru-RU"/>
        </w:rPr>
        <w:t>, открытый в Казначействе,</w:t>
      </w:r>
      <w:r w:rsidR="00635876" w:rsidRPr="00635876">
        <w:rPr>
          <w:lang w:val="ru-RU"/>
        </w:rPr>
        <w:t xml:space="preserve"> Подрядчика, указанный в </w:t>
      </w:r>
      <w:r w:rsidR="00635876">
        <w:rPr>
          <w:lang w:val="ru-RU"/>
        </w:rPr>
        <w:t>разделе 18 настоящего Контракта</w:t>
      </w:r>
      <w:r w:rsidR="007D7D8E" w:rsidRPr="007D7D8E">
        <w:rPr>
          <w:lang w:val="ru-RU"/>
        </w:rPr>
        <w:t>.</w:t>
      </w:r>
    </w:p>
    <w:p w14:paraId="4CA8E5F9" w14:textId="77777777" w:rsidR="00C707CA" w:rsidRPr="00403DBA" w:rsidRDefault="00A47B8E" w:rsidP="007D7D8E">
      <w:pPr>
        <w:pStyle w:val="Standard"/>
        <w:shd w:val="clear" w:color="auto" w:fill="FFFFFF"/>
        <w:ind w:firstLine="709"/>
        <w:jc w:val="both"/>
        <w:rPr>
          <w:color w:val="000000"/>
          <w:lang w:val="ru-RU"/>
        </w:rPr>
      </w:pPr>
      <w:r w:rsidRPr="007D7D8E">
        <w:rPr>
          <w:color w:val="000000"/>
          <w:lang w:val="ru-RU"/>
        </w:rPr>
        <w:t>2.2</w:t>
      </w:r>
      <w:r w:rsidR="000260D6">
        <w:rPr>
          <w:color w:val="000000"/>
          <w:lang w:val="ru-RU"/>
        </w:rPr>
        <w:t>2</w:t>
      </w:r>
      <w:r w:rsidR="00651924" w:rsidRPr="007D7D8E">
        <w:rPr>
          <w:color w:val="000000"/>
          <w:lang w:val="ru-RU"/>
        </w:rPr>
        <w:t xml:space="preserve"> </w:t>
      </w:r>
      <w:r w:rsidR="00C707CA" w:rsidRPr="007D7D8E">
        <w:rPr>
          <w:color w:val="000000"/>
          <w:lang w:val="ru-RU"/>
        </w:rPr>
        <w:t xml:space="preserve">Подрядчик не вправе требовать увеличения контрактной цены, в том числе в случае, когда в момент заключения настоящего Контракта исключалась возможность предусмотреть полный объем подлежащих выполнению работ или необходимых для этого расходов. </w:t>
      </w:r>
      <w:r w:rsidR="00C707CA" w:rsidRPr="00403DBA">
        <w:rPr>
          <w:color w:val="000000"/>
          <w:lang w:val="ru-RU"/>
        </w:rPr>
        <w:t xml:space="preserve">Размер контрактной цены, указанный в пункте 2.1 настоящего Контракта, может быть изменен в порядке и в случаях, предусмотренных </w:t>
      </w:r>
      <w:r w:rsidR="00FD5EE4" w:rsidRPr="00403DBA">
        <w:rPr>
          <w:lang w:val="ru-RU"/>
        </w:rPr>
        <w:t xml:space="preserve">статьями 34, </w:t>
      </w:r>
      <w:r w:rsidR="00C707CA" w:rsidRPr="00403DBA">
        <w:rPr>
          <w:lang w:val="ru-RU"/>
        </w:rPr>
        <w:t>95</w:t>
      </w:r>
      <w:r w:rsidR="00FD5EE4" w:rsidRPr="00403DBA">
        <w:rPr>
          <w:lang w:val="ru-RU"/>
        </w:rPr>
        <w:t xml:space="preserve"> и 112</w:t>
      </w:r>
      <w:r w:rsidR="00C707CA" w:rsidRPr="00403DBA">
        <w:rPr>
          <w:lang w:val="ru-RU"/>
        </w:rPr>
        <w:t xml:space="preserve"> </w:t>
      </w:r>
      <w:r w:rsidR="00C707CA" w:rsidRPr="00403DBA">
        <w:rPr>
          <w:lang w:val="ru-RU" w:eastAsia="ru-RU"/>
        </w:rPr>
        <w:t xml:space="preserve">Федерального закона № 44-ФЗ </w:t>
      </w:r>
      <w:r w:rsidR="00C707CA" w:rsidRPr="00403DBA">
        <w:rPr>
          <w:color w:val="000000"/>
          <w:lang w:val="ru-RU"/>
        </w:rPr>
        <w:t>путем заключения дополнительного соглашения к настоящему Контракту.</w:t>
      </w:r>
    </w:p>
    <w:p w14:paraId="068B639E" w14:textId="77777777" w:rsidR="00DA3177" w:rsidRPr="006B1AD4" w:rsidRDefault="00A47B8E" w:rsidP="004E7A01">
      <w:pPr>
        <w:pStyle w:val="af0"/>
        <w:suppressAutoHyphens w:val="0"/>
        <w:autoSpaceDN w:val="0"/>
        <w:spacing w:after="0"/>
        <w:ind w:left="0" w:firstLine="709"/>
        <w:rPr>
          <w:i/>
          <w:color w:val="auto"/>
        </w:rPr>
      </w:pPr>
      <w:r w:rsidRPr="006B1AD4">
        <w:rPr>
          <w:i/>
          <w:color w:val="auto"/>
        </w:rPr>
        <w:t>2.2</w:t>
      </w:r>
      <w:r w:rsidR="000260D6">
        <w:rPr>
          <w:i/>
          <w:color w:val="auto"/>
        </w:rPr>
        <w:t>3</w:t>
      </w:r>
      <w:r w:rsidR="00651924" w:rsidRPr="006B1AD4">
        <w:rPr>
          <w:i/>
          <w:color w:val="auto"/>
        </w:rPr>
        <w:t xml:space="preserve"> </w:t>
      </w:r>
      <w:r w:rsidR="00DA3177" w:rsidRPr="006B1AD4">
        <w:rPr>
          <w:i/>
          <w:color w:val="auto"/>
        </w:rPr>
        <w:t>Заказчик осуществляет оплату работ по настоящему Контракту в пределах  фактического финансирования.</w:t>
      </w:r>
    </w:p>
    <w:p w14:paraId="2C7955ED" w14:textId="77777777" w:rsidR="00FD5EE4" w:rsidRPr="006B1AD4" w:rsidRDefault="00A47B8E" w:rsidP="004E7A01">
      <w:pPr>
        <w:widowControl w:val="0"/>
        <w:suppressAutoHyphens w:val="0"/>
        <w:ind w:firstLine="709"/>
        <w:jc w:val="both"/>
        <w:rPr>
          <w:b/>
          <w:i/>
        </w:rPr>
      </w:pPr>
      <w:r w:rsidRPr="006B1AD4">
        <w:rPr>
          <w:b/>
          <w:i/>
        </w:rPr>
        <w:t>2.2</w:t>
      </w:r>
      <w:r w:rsidR="000260D6">
        <w:rPr>
          <w:b/>
          <w:i/>
        </w:rPr>
        <w:t>4</w:t>
      </w:r>
      <w:r w:rsidR="00651924" w:rsidRPr="006B1AD4">
        <w:rPr>
          <w:b/>
          <w:i/>
        </w:rPr>
        <w:t xml:space="preserve"> </w:t>
      </w:r>
      <w:r w:rsidR="0060604F" w:rsidRPr="006B1AD4">
        <w:rPr>
          <w:b/>
          <w:i/>
        </w:rPr>
        <w:t>В случае отсутствия бюджетного финансирования или изменения и невозможности выполнения обязательств по Контракту в установленные сроки, Заказчик освобождается от ответственности в соответствии с пунктом 1 статьи 401 ГК РФ, при этом исполнение обязательств производится после поступления средств из бюджета на бюджетный счет Заказчика;</w:t>
      </w:r>
    </w:p>
    <w:p w14:paraId="45E24169" w14:textId="77777777" w:rsidR="00971A02" w:rsidRPr="00FF52DC" w:rsidRDefault="00A47B8E" w:rsidP="004E7A01">
      <w:pPr>
        <w:widowControl w:val="0"/>
        <w:suppressAutoHyphens w:val="0"/>
        <w:ind w:firstLine="709"/>
        <w:jc w:val="both"/>
        <w:rPr>
          <w:b/>
          <w:i/>
        </w:rPr>
      </w:pPr>
      <w:r w:rsidRPr="006B1AD4">
        <w:rPr>
          <w:b/>
          <w:i/>
        </w:rPr>
        <w:t>2.2</w:t>
      </w:r>
      <w:r w:rsidR="000260D6">
        <w:rPr>
          <w:b/>
          <w:i/>
        </w:rPr>
        <w:t>5</w:t>
      </w:r>
      <w:r w:rsidR="00651924" w:rsidRPr="006B1AD4">
        <w:rPr>
          <w:b/>
          <w:i/>
        </w:rPr>
        <w:t xml:space="preserve"> </w:t>
      </w:r>
      <w:r w:rsidR="00971A02" w:rsidRPr="006B1AD4">
        <w:rPr>
          <w:b/>
          <w:i/>
        </w:rPr>
        <w:t xml:space="preserve">Подрядчик согласен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и порядка предоставления субсидий (п.5 ст.78 и п. 3 ст.78.1 Бюджетного </w:t>
      </w:r>
      <w:r w:rsidR="00971A02" w:rsidRPr="00FF52DC">
        <w:rPr>
          <w:b/>
          <w:i/>
        </w:rPr>
        <w:t>кодекса Российской Федерации).</w:t>
      </w:r>
    </w:p>
    <w:p w14:paraId="13F42A98" w14:textId="77777777" w:rsidR="00CB18C0" w:rsidRPr="00FF52DC" w:rsidRDefault="00A47B8E" w:rsidP="004E7A01">
      <w:pPr>
        <w:pStyle w:val="af0"/>
        <w:spacing w:after="0"/>
        <w:ind w:left="0" w:firstLine="709"/>
        <w:outlineLvl w:val="1"/>
        <w:rPr>
          <w:i/>
          <w:color w:val="auto"/>
        </w:rPr>
      </w:pPr>
      <w:r w:rsidRPr="00FF52DC">
        <w:rPr>
          <w:i/>
          <w:color w:val="auto"/>
        </w:rPr>
        <w:t>2.2</w:t>
      </w:r>
      <w:r w:rsidR="000260D6">
        <w:rPr>
          <w:i/>
          <w:color w:val="auto"/>
        </w:rPr>
        <w:t>6</w:t>
      </w:r>
      <w:r w:rsidR="00651924" w:rsidRPr="00FF52DC">
        <w:rPr>
          <w:i/>
          <w:color w:val="auto"/>
        </w:rPr>
        <w:t xml:space="preserve"> </w:t>
      </w:r>
      <w:r w:rsidR="00CB18C0" w:rsidRPr="00FF52DC">
        <w:rPr>
          <w:i/>
          <w:color w:val="auto"/>
        </w:rPr>
        <w:t xml:space="preserve">Территориальный орган Федерального казначейства осуществляет </w:t>
      </w:r>
      <w:r w:rsidR="003D199C">
        <w:rPr>
          <w:i/>
          <w:color w:val="auto"/>
        </w:rPr>
        <w:t xml:space="preserve">полное </w:t>
      </w:r>
      <w:r w:rsidR="00CB18C0" w:rsidRPr="00FF52DC">
        <w:rPr>
          <w:i/>
          <w:color w:val="auto"/>
        </w:rPr>
        <w:t>казначейское сопровождение по настоящему контракту (далее - целевые средства).</w:t>
      </w:r>
    </w:p>
    <w:p w14:paraId="1912CDB5" w14:textId="77777777" w:rsidR="002C03EA" w:rsidRPr="00F633EC" w:rsidRDefault="002C03EA" w:rsidP="002C03EA">
      <w:pPr>
        <w:widowControl w:val="0"/>
        <w:suppressAutoHyphens w:val="0"/>
        <w:ind w:firstLine="709"/>
        <w:jc w:val="both"/>
        <w:rPr>
          <w:noProof/>
        </w:rPr>
      </w:pPr>
      <w:r w:rsidRPr="00F633EC">
        <w:rPr>
          <w:noProof/>
        </w:rPr>
        <w:t>2.2</w:t>
      </w:r>
      <w:r w:rsidR="000260D6">
        <w:rPr>
          <w:noProof/>
        </w:rPr>
        <w:t>7</w:t>
      </w:r>
      <w:r w:rsidRPr="00F633EC">
        <w:rPr>
          <w:noProof/>
        </w:rPr>
        <w:t xml:space="preserve"> Подрядчик обязуется открыть лицевой счет для учета денежных средств юридических лиц, не являющихся участниками бюджетного процесса, в территориальном органе Федерального казначейства в целях осуществления операций с целевыми средствами.</w:t>
      </w:r>
    </w:p>
    <w:p w14:paraId="016A4CFC" w14:textId="77777777" w:rsidR="002C03EA" w:rsidRPr="00F633EC" w:rsidRDefault="002C03EA" w:rsidP="002C03EA">
      <w:pPr>
        <w:widowControl w:val="0"/>
        <w:suppressAutoHyphens w:val="0"/>
        <w:ind w:firstLine="709"/>
        <w:jc w:val="both"/>
        <w:rPr>
          <w:noProof/>
        </w:rPr>
      </w:pPr>
      <w:r w:rsidRPr="00F633EC">
        <w:rPr>
          <w:noProof/>
        </w:rPr>
        <w:t>2.2</w:t>
      </w:r>
      <w:r w:rsidR="000260D6">
        <w:rPr>
          <w:noProof/>
        </w:rPr>
        <w:t>8</w:t>
      </w:r>
      <w:r w:rsidRPr="00F633EC">
        <w:rPr>
          <w:noProof/>
        </w:rPr>
        <w:t xml:space="preserve"> Подрядчик представляет в территориальный орган Федерального казначейства документы, предусмотренные порядком санкционирования целевых средств, подтверждающие возникновение денежных обязательств юридических лиц (далее — документы-основания).</w:t>
      </w:r>
    </w:p>
    <w:p w14:paraId="661803CF" w14:textId="77777777" w:rsidR="002C03EA" w:rsidRPr="00F633EC" w:rsidRDefault="002C03EA" w:rsidP="002C03EA">
      <w:pPr>
        <w:widowControl w:val="0"/>
        <w:suppressAutoHyphens w:val="0"/>
        <w:ind w:firstLine="709"/>
        <w:jc w:val="both"/>
        <w:rPr>
          <w:noProof/>
        </w:rPr>
      </w:pPr>
      <w:r w:rsidRPr="00F633EC">
        <w:rPr>
          <w:noProof/>
        </w:rPr>
        <w:t>2.</w:t>
      </w:r>
      <w:r w:rsidR="000260D6">
        <w:rPr>
          <w:noProof/>
        </w:rPr>
        <w:t>29</w:t>
      </w:r>
      <w:r w:rsidRPr="00F633EC">
        <w:rPr>
          <w:noProof/>
        </w:rPr>
        <w:t xml:space="preserve"> Подрядчик обязуется вести раздельный учет результатов финансово-хозяйственной деятельности по настоящему контракту, распределять накладные расходы пропорционально срокам исполнения настоящего контракта либо срокам использования авансового платежа по ним в порядке, установленном Министерством финансов Российской Федерации.</w:t>
      </w:r>
    </w:p>
    <w:p w14:paraId="4257191B" w14:textId="77777777" w:rsidR="002C03EA" w:rsidRPr="00F633EC" w:rsidRDefault="002C03EA" w:rsidP="002C03EA">
      <w:pPr>
        <w:widowControl w:val="0"/>
        <w:suppressAutoHyphens w:val="0"/>
        <w:ind w:firstLine="709"/>
        <w:jc w:val="both"/>
        <w:rPr>
          <w:noProof/>
        </w:rPr>
      </w:pPr>
      <w:r w:rsidRPr="00F633EC">
        <w:rPr>
          <w:noProof/>
        </w:rPr>
        <w:lastRenderedPageBreak/>
        <w:t xml:space="preserve"> 2.3</w:t>
      </w:r>
      <w:r w:rsidR="000260D6">
        <w:rPr>
          <w:noProof/>
        </w:rPr>
        <w:t>0</w:t>
      </w:r>
      <w:r w:rsidRPr="00F633EC">
        <w:rPr>
          <w:noProof/>
        </w:rPr>
        <w:t xml:space="preserve">  Запрещается перечисление целевых средств:</w:t>
      </w:r>
    </w:p>
    <w:p w14:paraId="226AFE3F" w14:textId="77777777" w:rsidR="002C03EA" w:rsidRPr="00F633EC" w:rsidRDefault="002C03EA" w:rsidP="002C03EA">
      <w:pPr>
        <w:widowControl w:val="0"/>
        <w:suppressAutoHyphens w:val="0"/>
        <w:ind w:firstLine="709"/>
        <w:jc w:val="both"/>
        <w:rPr>
          <w:noProof/>
        </w:rPr>
      </w:pPr>
      <w:r w:rsidRPr="00F633EC">
        <w:rPr>
          <w:noProof/>
        </w:rPr>
        <w:t>а)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(далее - банк);</w:t>
      </w:r>
    </w:p>
    <w:p w14:paraId="7DA87DC4" w14:textId="77777777" w:rsidR="002C03EA" w:rsidRPr="00F633EC" w:rsidRDefault="002C03EA" w:rsidP="002C03EA">
      <w:pPr>
        <w:widowControl w:val="0"/>
        <w:suppressAutoHyphens w:val="0"/>
        <w:ind w:firstLine="709"/>
        <w:jc w:val="both"/>
        <w:rPr>
          <w:noProof/>
        </w:rPr>
      </w:pPr>
      <w:r w:rsidRPr="00F633EC">
        <w:rPr>
          <w:noProof/>
        </w:rPr>
        <w:t>б) в целях размещения средств на депозиты,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w:t>
      </w:r>
    </w:p>
    <w:p w14:paraId="43EDC1F6" w14:textId="77777777" w:rsidR="002C03EA" w:rsidRPr="00F633EC" w:rsidRDefault="002C03EA" w:rsidP="002C03EA">
      <w:pPr>
        <w:widowControl w:val="0"/>
        <w:suppressAutoHyphens w:val="0"/>
        <w:ind w:firstLine="709"/>
        <w:jc w:val="both"/>
        <w:rPr>
          <w:noProof/>
        </w:rPr>
      </w:pPr>
      <w:r w:rsidRPr="00F633EC">
        <w:rPr>
          <w:noProof/>
        </w:rPr>
        <w:t>в) на счета, открытые в банке Подрядчику, за исключением:</w:t>
      </w:r>
    </w:p>
    <w:p w14:paraId="1336DAA7"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в соответствии с валютным законодательством Российской Федерации;</w:t>
      </w:r>
    </w:p>
    <w:p w14:paraId="3A6EFBCE"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в целях осуществления расчетов по оплате труда с лицами, работающими по трудовому договору (контракту), а также по выплатам лицам, не состоящим в штате Подрядчика, привлеченным для достижения результата, определенного при предоставлении целевых средств, с перечислением удержанных налогов, сборов и начисленных страховых взносов на обязательное пенсионное страхование, на обязательное социальное страхование, на обязательное медицинское страхование в соответствии со сроками, установленными Налоговым кодексом Российской Федерации;</w:t>
      </w:r>
    </w:p>
    <w:p w14:paraId="4EBEDE15"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в целях осуществления расчетов по социальным выплатам и иным выплатам в пользу работников (кроме выплат, указанных в абзаце третьем настоящего подпункта);</w:t>
      </w:r>
    </w:p>
    <w:p w14:paraId="0B5ABA14" w14:textId="77777777" w:rsidR="002C03EA" w:rsidRPr="00F633EC" w:rsidRDefault="002C03EA" w:rsidP="002C03EA">
      <w:pPr>
        <w:widowControl w:val="0"/>
        <w:suppressAutoHyphens w:val="0"/>
        <w:ind w:firstLine="709"/>
        <w:jc w:val="both"/>
        <w:rPr>
          <w:noProof/>
        </w:rPr>
      </w:pPr>
      <w:r w:rsidRPr="00F633EC">
        <w:rPr>
          <w:noProof/>
        </w:rPr>
        <w:t>- оплаты фактически оказанных Подрядчиком работ, источником финансового обеспечения которых являются целевые средства, в случае если Подрядчик не привлекает для оказания таких Работ иных юридических лиц, а также при условии представления документов-оснований или реестра документов-оснований по форме, установленной Министерством финансов Российской Федерации (далее - реестр документов-оснований), с приложением указанных в нем документов-оснований (в случае его указания в распоряжении о совершении казначейских платежей (далее - распоряжение) и (или) иных документов, предусмотренных настоящим контрактом или нормативными правовыми актами о предоставлении субсидии;</w:t>
      </w:r>
    </w:p>
    <w:p w14:paraId="32A13AB4" w14:textId="77777777" w:rsidR="002C03EA" w:rsidRPr="00F633EC" w:rsidRDefault="002C03EA" w:rsidP="002C03EA">
      <w:pPr>
        <w:widowControl w:val="0"/>
        <w:suppressAutoHyphens w:val="0"/>
        <w:ind w:firstLine="709"/>
        <w:jc w:val="both"/>
        <w:rPr>
          <w:noProof/>
        </w:rPr>
      </w:pPr>
      <w:r w:rsidRPr="00F633EC">
        <w:rPr>
          <w:noProof/>
        </w:rPr>
        <w:t>- возмещения произведенных Подрядчиком расходов (части расходов) при условии представления документов в соответствии с абзацем пятым настоящего подпункта, а также копий платежных поручений, реестров платежных поручений и иных документов, подтверждающих оплату произведенных Подрядчиком расходов (части расходов), если условиями настоящего контракта предусмотрено возмещение произведенных Подрядчиком расходов (части расходов);</w:t>
      </w:r>
    </w:p>
    <w:p w14:paraId="6E55D006"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по накладным расходам, связанным с исполнением настоящего контракта;</w:t>
      </w:r>
    </w:p>
    <w:p w14:paraId="6D1A5EB4" w14:textId="77777777" w:rsidR="00B42B3D" w:rsidRDefault="002C03EA" w:rsidP="002C03EA">
      <w:pPr>
        <w:widowControl w:val="0"/>
        <w:suppressAutoHyphens w:val="0"/>
        <w:ind w:firstLine="709"/>
        <w:jc w:val="both"/>
        <w:rPr>
          <w:noProof/>
        </w:rPr>
      </w:pPr>
      <w:r w:rsidRPr="00F633EC">
        <w:rPr>
          <w:noProof/>
        </w:rPr>
        <w:t xml:space="preserve">г) на счета, открытые в банках юридическим лицам, заключившим с юридическим лицом - получателем целевых средств договоры (контракты, соглашения), за исключением договоров (контрактов, соглашений), заключаемых в целях приобретения услуг связи по приему, обработке, хранению, передаче, доставке сообщений электросвязи или почтовых </w:t>
      </w:r>
    </w:p>
    <w:p w14:paraId="27B00838" w14:textId="77777777" w:rsidR="00B42B3D" w:rsidRDefault="00B42B3D" w:rsidP="00B42B3D">
      <w:pPr>
        <w:widowControl w:val="0"/>
        <w:suppressAutoHyphens w:val="0"/>
        <w:jc w:val="both"/>
        <w:rPr>
          <w:noProof/>
        </w:rPr>
      </w:pPr>
    </w:p>
    <w:p w14:paraId="27380451" w14:textId="77777777" w:rsidR="002C03EA" w:rsidRPr="00F633EC" w:rsidRDefault="002C03EA" w:rsidP="00B42B3D">
      <w:pPr>
        <w:widowControl w:val="0"/>
        <w:suppressAutoHyphens w:val="0"/>
        <w:ind w:right="-143"/>
        <w:jc w:val="both"/>
        <w:rPr>
          <w:noProof/>
        </w:rPr>
      </w:pPr>
      <w:r w:rsidRPr="00F633EC">
        <w:rPr>
          <w:noProof/>
        </w:rPr>
        <w:t xml:space="preserve">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(переустройству, присоединению) принадлежащих юридическим лицам </w:t>
      </w:r>
      <w:r w:rsidRPr="00F633EC">
        <w:rPr>
          <w:noProof/>
        </w:rPr>
        <w:lastRenderedPageBreak/>
        <w:t>инженерных сетей, коммуникаций,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услуг по приему платежей от физических лиц, осуществляемых платежными агентами.</w:t>
      </w:r>
    </w:p>
    <w:p w14:paraId="2B0A6534" w14:textId="77777777" w:rsidR="005109E2" w:rsidRPr="00B3579A" w:rsidRDefault="00A70F0F" w:rsidP="00A70F0F">
      <w:pPr>
        <w:pStyle w:val="Textbody"/>
        <w:spacing w:after="0"/>
        <w:contextualSpacing/>
        <w:jc w:val="center"/>
        <w:rPr>
          <w:b/>
          <w:lang w:val="ru-RU"/>
        </w:rPr>
      </w:pPr>
      <w:r w:rsidRPr="00B3579A">
        <w:rPr>
          <w:b/>
          <w:lang w:val="ru-RU"/>
        </w:rPr>
        <w:t xml:space="preserve">3. </w:t>
      </w:r>
      <w:r w:rsidR="00EA5F2C" w:rsidRPr="00B3579A">
        <w:rPr>
          <w:b/>
          <w:lang w:val="ru-RU"/>
        </w:rPr>
        <w:t>Сроки выполнения работ</w:t>
      </w:r>
    </w:p>
    <w:p w14:paraId="48D94432" w14:textId="77777777" w:rsidR="00B16C8F" w:rsidRPr="00B16C8F" w:rsidRDefault="00B16C8F" w:rsidP="00B16C8F">
      <w:pPr>
        <w:pStyle w:val="Standard"/>
        <w:shd w:val="clear" w:color="auto" w:fill="FFFFFF"/>
        <w:ind w:firstLine="709"/>
        <w:rPr>
          <w:i/>
          <w:lang w:val="ru-RU"/>
        </w:rPr>
      </w:pPr>
      <w:r w:rsidRPr="00B16C8F">
        <w:rPr>
          <w:i/>
          <w:lang w:val="ru-RU"/>
        </w:rPr>
        <w:t>3.1 Срок выполнения работ по настоящему Контракту составляет:</w:t>
      </w:r>
    </w:p>
    <w:p w14:paraId="521A16DE" w14:textId="77777777" w:rsidR="00B16C8F" w:rsidRPr="00B16C8F" w:rsidRDefault="00B16C8F" w:rsidP="00B16C8F">
      <w:pPr>
        <w:pStyle w:val="Standard"/>
        <w:shd w:val="clear" w:color="auto" w:fill="FFFFFF"/>
        <w:ind w:firstLine="709"/>
        <w:rPr>
          <w:i/>
          <w:lang w:val="ru-RU"/>
        </w:rPr>
      </w:pPr>
      <w:r w:rsidRPr="00B16C8F">
        <w:rPr>
          <w:i/>
          <w:lang w:val="ru-RU"/>
        </w:rPr>
        <w:t>начало выполнения работ – с момента заключения Контракта;</w:t>
      </w:r>
    </w:p>
    <w:p w14:paraId="4DEC2148" w14:textId="77777777" w:rsidR="00B16C8F" w:rsidRPr="00B16C8F" w:rsidRDefault="001A2876" w:rsidP="00B16C8F">
      <w:pPr>
        <w:pStyle w:val="Standard"/>
        <w:shd w:val="clear" w:color="auto" w:fill="FFFFFF"/>
        <w:ind w:firstLine="709"/>
        <w:rPr>
          <w:i/>
          <w:lang w:val="ru-RU"/>
        </w:rPr>
      </w:pPr>
      <w:r>
        <w:rPr>
          <w:i/>
          <w:lang w:val="ru-RU"/>
        </w:rPr>
        <w:t>окончание выполнения работ</w:t>
      </w:r>
      <w:r w:rsidR="00B42B3D">
        <w:rPr>
          <w:i/>
          <w:lang w:val="ru-RU"/>
        </w:rPr>
        <w:t xml:space="preserve"> – </w:t>
      </w:r>
      <w:r w:rsidR="0055706E">
        <w:rPr>
          <w:i/>
          <w:lang w:val="ru-RU"/>
        </w:rPr>
        <w:t>15</w:t>
      </w:r>
      <w:r w:rsidR="00B42B3D">
        <w:rPr>
          <w:i/>
          <w:lang w:val="ru-RU"/>
        </w:rPr>
        <w:t xml:space="preserve"> </w:t>
      </w:r>
      <w:r w:rsidR="00B16C8F" w:rsidRPr="00B16C8F">
        <w:rPr>
          <w:i/>
          <w:lang w:val="ru-RU"/>
        </w:rPr>
        <w:t>ноября 202</w:t>
      </w:r>
      <w:r w:rsidR="0055706E">
        <w:rPr>
          <w:i/>
          <w:lang w:val="ru-RU"/>
        </w:rPr>
        <w:t>6</w:t>
      </w:r>
      <w:r w:rsidR="00B16C8F" w:rsidRPr="00B16C8F">
        <w:rPr>
          <w:i/>
        </w:rPr>
        <w:t> </w:t>
      </w:r>
      <w:r w:rsidR="00B16C8F" w:rsidRPr="00B16C8F">
        <w:rPr>
          <w:i/>
          <w:lang w:val="ru-RU"/>
        </w:rPr>
        <w:t>года.</w:t>
      </w:r>
    </w:p>
    <w:p w14:paraId="76C5B0CD" w14:textId="77777777" w:rsidR="005109E2" w:rsidRPr="00B16C8F" w:rsidRDefault="00A336F2" w:rsidP="00A336F2">
      <w:pPr>
        <w:pStyle w:val="Textbody"/>
        <w:spacing w:after="0"/>
        <w:ind w:firstLine="709"/>
        <w:contextualSpacing/>
        <w:jc w:val="both"/>
        <w:rPr>
          <w:lang w:val="ru-RU"/>
        </w:rPr>
      </w:pPr>
      <w:r w:rsidRPr="00B3579A">
        <w:rPr>
          <w:lang w:val="ru-RU"/>
        </w:rPr>
        <w:t xml:space="preserve">3.2 </w:t>
      </w:r>
      <w:r w:rsidR="0060604F" w:rsidRPr="00B3579A">
        <w:rPr>
          <w:lang w:val="ru-RU"/>
        </w:rPr>
        <w:t xml:space="preserve">Объем работ по Контракту должен быть исполнен в соответствии с Графиком </w:t>
      </w:r>
      <w:r w:rsidR="0060604F" w:rsidRPr="00B16C8F">
        <w:rPr>
          <w:lang w:val="ru-RU"/>
        </w:rPr>
        <w:t xml:space="preserve">выполнения работ </w:t>
      </w:r>
      <w:r w:rsidR="0060604F" w:rsidRPr="00B16C8F">
        <w:rPr>
          <w:i/>
          <w:lang w:val="ru-RU"/>
        </w:rPr>
        <w:t>и в пределах бюджетного финансирования на текущий финансовый год.</w:t>
      </w:r>
    </w:p>
    <w:p w14:paraId="191CAD06" w14:textId="77777777" w:rsidR="009A27A0" w:rsidRDefault="00A336F2" w:rsidP="009A27A0">
      <w:pPr>
        <w:pStyle w:val="Standard"/>
        <w:ind w:firstLine="709"/>
        <w:jc w:val="both"/>
        <w:rPr>
          <w:lang w:val="ru-RU"/>
        </w:rPr>
      </w:pPr>
      <w:r w:rsidRPr="00B3579A">
        <w:rPr>
          <w:lang w:val="ru-RU"/>
        </w:rPr>
        <w:t xml:space="preserve">3.3 </w:t>
      </w:r>
      <w:r w:rsidR="005109E2" w:rsidRPr="00B3579A">
        <w:rPr>
          <w:lang w:val="ru-RU"/>
        </w:rPr>
        <w:t xml:space="preserve">Сроки начала и окончания выполнения работ по настоящему Контракту, включая сроки начала и окончания выполнения этапов работ, определяются Сторонами в Графике выполнения работ, </w:t>
      </w:r>
      <w:r w:rsidR="009A27A0" w:rsidRPr="009A27A0">
        <w:rPr>
          <w:lang w:val="ru-RU"/>
        </w:rPr>
        <w:t>и являются исходными для определения (основанием начисления) неустойки (пени, штрафа) в случаях их нарушения.</w:t>
      </w:r>
    </w:p>
    <w:p w14:paraId="7C267F17" w14:textId="77777777" w:rsidR="00DA3177" w:rsidRPr="00743BEB" w:rsidRDefault="00A336F2" w:rsidP="009A27A0">
      <w:pPr>
        <w:pStyle w:val="Standard"/>
        <w:ind w:firstLine="709"/>
        <w:jc w:val="both"/>
        <w:rPr>
          <w:i/>
          <w:lang w:val="ru-RU"/>
        </w:rPr>
      </w:pPr>
      <w:r w:rsidRPr="009A27A0">
        <w:rPr>
          <w:lang w:val="ru-RU"/>
        </w:rPr>
        <w:t xml:space="preserve">3.4 </w:t>
      </w:r>
      <w:r w:rsidR="00DA3177" w:rsidRPr="009A27A0">
        <w:rPr>
          <w:lang w:val="ru-RU"/>
        </w:rPr>
        <w:t xml:space="preserve">Работы считаются завершенными </w:t>
      </w:r>
      <w:r w:rsidR="00DA3177" w:rsidRPr="009A27A0">
        <w:rPr>
          <w:rFonts w:eastAsia="MS Mincho"/>
          <w:lang w:val="ru-RU"/>
        </w:rPr>
        <w:t>от даты подписания Акта приемки</w:t>
      </w:r>
      <w:r w:rsidR="00DA3177" w:rsidRPr="009A27A0">
        <w:rPr>
          <w:lang w:val="ru-RU"/>
        </w:rPr>
        <w:t>.</w:t>
      </w:r>
    </w:p>
    <w:p w14:paraId="6BE6933C" w14:textId="77777777" w:rsidR="00DA3177" w:rsidRPr="00B3579A" w:rsidRDefault="00A336F2" w:rsidP="00A336F2">
      <w:pPr>
        <w:ind w:firstLine="709"/>
        <w:jc w:val="both"/>
        <w:rPr>
          <w:color w:val="000000"/>
        </w:rPr>
      </w:pPr>
      <w:r w:rsidRPr="00B3579A">
        <w:rPr>
          <w:color w:val="000000"/>
        </w:rPr>
        <w:t xml:space="preserve">3.5 </w:t>
      </w:r>
      <w:r w:rsidR="00DA3177" w:rsidRPr="00B3579A">
        <w:rPr>
          <w:color w:val="000000"/>
        </w:rPr>
        <w:t>Подрядчик вправе досрочно выполнить работы, предварительно письменно согласовав сроки выполнения работ с Заказчиком.</w:t>
      </w:r>
    </w:p>
    <w:p w14:paraId="07AB44A2" w14:textId="77777777" w:rsidR="00DA3177" w:rsidRPr="00B3579A" w:rsidRDefault="00A336F2" w:rsidP="00A336F2">
      <w:pPr>
        <w:ind w:firstLine="709"/>
        <w:jc w:val="both"/>
        <w:rPr>
          <w:color w:val="000000"/>
        </w:rPr>
      </w:pPr>
      <w:r w:rsidRPr="00B3579A">
        <w:rPr>
          <w:color w:val="000000"/>
        </w:rPr>
        <w:t xml:space="preserve">3.6 </w:t>
      </w:r>
      <w:r w:rsidR="00DA3177" w:rsidRPr="00B3579A">
        <w:rPr>
          <w:color w:val="000000"/>
        </w:rPr>
        <w:t>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Контракта, изменению не подлежит.</w:t>
      </w:r>
    </w:p>
    <w:p w14:paraId="5074BA9D" w14:textId="77777777" w:rsidR="005109E2" w:rsidRPr="00B3579A" w:rsidRDefault="00E55562" w:rsidP="00E55562">
      <w:pPr>
        <w:pStyle w:val="Standard"/>
        <w:contextualSpacing/>
        <w:jc w:val="center"/>
        <w:rPr>
          <w:b/>
          <w:lang w:val="ru-RU"/>
        </w:rPr>
      </w:pPr>
      <w:r w:rsidRPr="00B3579A">
        <w:rPr>
          <w:b/>
          <w:lang w:val="ru-RU"/>
        </w:rPr>
        <w:t xml:space="preserve">4. </w:t>
      </w:r>
      <w:r w:rsidR="001C0BCD" w:rsidRPr="00B3579A">
        <w:rPr>
          <w:b/>
          <w:lang w:val="ru-RU"/>
        </w:rPr>
        <w:t>Обязанности и права сторон</w:t>
      </w:r>
    </w:p>
    <w:p w14:paraId="292808FB" w14:textId="77777777" w:rsidR="005109E2" w:rsidRPr="00B3579A" w:rsidRDefault="00342401" w:rsidP="00342401">
      <w:pPr>
        <w:pStyle w:val="Standard"/>
        <w:ind w:firstLine="709"/>
        <w:contextualSpacing/>
        <w:jc w:val="both"/>
        <w:rPr>
          <w:lang w:val="ru-RU"/>
        </w:rPr>
      </w:pPr>
      <w:r w:rsidRPr="00B3579A">
        <w:rPr>
          <w:b/>
          <w:lang w:val="ru-RU"/>
        </w:rPr>
        <w:t xml:space="preserve">4.1 </w:t>
      </w:r>
      <w:r w:rsidR="005109E2" w:rsidRPr="00B3579A">
        <w:rPr>
          <w:b/>
          <w:lang w:val="ru-RU"/>
        </w:rPr>
        <w:t>Заказчик обязан:</w:t>
      </w:r>
    </w:p>
    <w:p w14:paraId="7FED46E4" w14:textId="77777777" w:rsidR="008D7266" w:rsidRPr="00B3579A" w:rsidRDefault="00E55562" w:rsidP="00342401">
      <w:pPr>
        <w:ind w:right="-2" w:firstLine="709"/>
        <w:jc w:val="both"/>
      </w:pPr>
      <w:r w:rsidRPr="00B3579A">
        <w:rPr>
          <w:color w:val="00000A"/>
        </w:rPr>
        <w:t xml:space="preserve">4.1.1 </w:t>
      </w:r>
      <w:r w:rsidR="005109E2" w:rsidRPr="00B3579A">
        <w:rPr>
          <w:color w:val="00000A"/>
        </w:rPr>
        <w:t xml:space="preserve">Принять и оплатить в соответствии с условиями настоящего Контракта выполненные </w:t>
      </w:r>
      <w:r w:rsidR="00113146" w:rsidRPr="00B3579A">
        <w:rPr>
          <w:color w:val="00000A"/>
        </w:rPr>
        <w:t>Подрядчиком</w:t>
      </w:r>
      <w:r w:rsidR="005109E2" w:rsidRPr="00B3579A">
        <w:rPr>
          <w:color w:val="00000A"/>
        </w:rPr>
        <w:t xml:space="preserve"> работы исходя из стоимости работ, определенной в п. </w:t>
      </w:r>
      <w:r w:rsidR="00565A79" w:rsidRPr="00B3579A">
        <w:rPr>
          <w:color w:val="00000A"/>
        </w:rPr>
        <w:t>2</w:t>
      </w:r>
      <w:r w:rsidR="005109E2" w:rsidRPr="00B3579A">
        <w:rPr>
          <w:color w:val="00000A"/>
        </w:rPr>
        <w:t>.1. настоящего Контракта.</w:t>
      </w:r>
    </w:p>
    <w:p w14:paraId="4CC5A47E" w14:textId="77777777" w:rsidR="008D7266" w:rsidRPr="00B3579A" w:rsidRDefault="00E55562" w:rsidP="00342401">
      <w:pPr>
        <w:ind w:right="-2" w:firstLine="709"/>
        <w:jc w:val="both"/>
      </w:pPr>
      <w:r w:rsidRPr="00B3579A">
        <w:t xml:space="preserve">4.1.2 </w:t>
      </w:r>
      <w:r w:rsidR="008D7266" w:rsidRPr="00B3579A">
        <w:t>Проводить проверку предоставленных Подрядчиком результатов работ, предусмотренных Контрактом, в части их соответствия условиям Контракта.</w:t>
      </w:r>
    </w:p>
    <w:p w14:paraId="554465CA" w14:textId="77777777" w:rsidR="008D7266" w:rsidRPr="00B3579A" w:rsidRDefault="00E55562" w:rsidP="00342401">
      <w:pPr>
        <w:ind w:firstLine="709"/>
        <w:jc w:val="both"/>
        <w:rPr>
          <w:color w:val="000000"/>
        </w:rPr>
      </w:pPr>
      <w:r w:rsidRPr="00B3579A">
        <w:rPr>
          <w:lang w:eastAsia="ar-SA"/>
        </w:rPr>
        <w:t xml:space="preserve">4.1.3 </w:t>
      </w:r>
      <w:r w:rsidR="008D7266" w:rsidRPr="00B3579A">
        <w:rPr>
          <w:lang w:eastAsia="ar-SA"/>
        </w:rPr>
        <w:t>После подписания Контракта в течение 20 (двадцати) рабочих дней передать Подрядчику по акту за подписью ответственного представителя контроля за</w:t>
      </w:r>
      <w:r w:rsidR="008D7266" w:rsidRPr="00B3579A">
        <w:rPr>
          <w:color w:val="000000"/>
        </w:rPr>
        <w:t xml:space="preserve"> строительством от Заказчика на период строительства Объекта:</w:t>
      </w:r>
    </w:p>
    <w:p w14:paraId="3C01E56D" w14:textId="77777777" w:rsidR="008D7266" w:rsidRPr="00B3579A" w:rsidRDefault="008D7266" w:rsidP="00342401">
      <w:pPr>
        <w:ind w:firstLine="709"/>
        <w:jc w:val="both"/>
        <w:rPr>
          <w:color w:val="000000"/>
        </w:rPr>
      </w:pPr>
      <w:r w:rsidRPr="00B3579A">
        <w:rPr>
          <w:color w:val="000000"/>
        </w:rPr>
        <w:t>а) копию разрешения на строительство (в случаях, когда такое разрешение должно быть выдано) – в 1 экз.;</w:t>
      </w:r>
    </w:p>
    <w:p w14:paraId="2FCB67C8" w14:textId="77777777" w:rsidR="008D7266" w:rsidRPr="00B3579A" w:rsidRDefault="008D7266" w:rsidP="00342401">
      <w:pPr>
        <w:ind w:firstLine="709"/>
        <w:jc w:val="both"/>
        <w:rPr>
          <w:bCs/>
          <w:color w:val="000000"/>
        </w:rPr>
      </w:pPr>
      <w:r w:rsidRPr="00B3579A">
        <w:rPr>
          <w:color w:val="000000"/>
        </w:rPr>
        <w:t xml:space="preserve">б) проектно-сметную документацию в полном объеме. </w:t>
      </w:r>
    </w:p>
    <w:p w14:paraId="29592DB0" w14:textId="77777777" w:rsidR="008D7266" w:rsidRPr="00B3579A" w:rsidRDefault="00E55562" w:rsidP="00342401">
      <w:pPr>
        <w:autoSpaceDE w:val="0"/>
        <w:ind w:firstLine="709"/>
        <w:jc w:val="both"/>
        <w:rPr>
          <w:bCs/>
          <w:color w:val="000000"/>
        </w:rPr>
      </w:pPr>
      <w:r w:rsidRPr="00B3579A">
        <w:rPr>
          <w:color w:val="000000"/>
        </w:rPr>
        <w:t xml:space="preserve">4.1.4 </w:t>
      </w:r>
      <w:r w:rsidR="008D7266" w:rsidRPr="00B3579A">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14:paraId="5D3A7E18" w14:textId="77777777" w:rsidR="008D7266" w:rsidRPr="00B3579A" w:rsidRDefault="00342401" w:rsidP="00342401">
      <w:pPr>
        <w:autoSpaceDE w:val="0"/>
        <w:ind w:firstLine="709"/>
        <w:jc w:val="both"/>
        <w:rPr>
          <w:bCs/>
          <w:color w:val="000000"/>
        </w:rPr>
      </w:pPr>
      <w:r w:rsidRPr="00B3579A">
        <w:rPr>
          <w:bCs/>
          <w:color w:val="000000"/>
        </w:rPr>
        <w:t xml:space="preserve">4.1.5 </w:t>
      </w:r>
      <w:r w:rsidR="008D7266" w:rsidRPr="00B3579A">
        <w:rPr>
          <w:bCs/>
          <w:color w:val="000000"/>
        </w:rPr>
        <w:t>Производить освидетельствование скрытых Работ.</w:t>
      </w:r>
    </w:p>
    <w:p w14:paraId="280451A9" w14:textId="77777777" w:rsidR="008D7266" w:rsidRPr="00B3579A" w:rsidRDefault="00E55562" w:rsidP="00342401">
      <w:pPr>
        <w:autoSpaceDE w:val="0"/>
        <w:ind w:firstLine="709"/>
        <w:jc w:val="both"/>
        <w:rPr>
          <w:color w:val="000000"/>
        </w:rPr>
      </w:pPr>
      <w:r w:rsidRPr="00B3579A">
        <w:rPr>
          <w:bCs/>
          <w:color w:val="000000"/>
        </w:rPr>
        <w:t xml:space="preserve">4.1.6 </w:t>
      </w:r>
      <w:r w:rsidR="008D7266" w:rsidRPr="00B3579A">
        <w:rPr>
          <w:bCs/>
          <w:color w:val="000000"/>
        </w:rPr>
        <w:t>Рассматривать образцы материалов, изделий, приобретаемых Подрядчиком для производства Работ и паспорта к ним в течение 10 (десяти) рабочих дней от даты получения от Подрядчика образцов. В случае необходимости сообщить о своих замечаниях Подрядчику.</w:t>
      </w:r>
    </w:p>
    <w:p w14:paraId="48BD8C4C" w14:textId="77777777" w:rsidR="008D7266" w:rsidRPr="00B3579A" w:rsidRDefault="00E55562" w:rsidP="00342401">
      <w:pPr>
        <w:widowControl w:val="0"/>
        <w:suppressAutoHyphens w:val="0"/>
        <w:ind w:firstLine="709"/>
        <w:jc w:val="both"/>
        <w:rPr>
          <w:color w:val="000000"/>
        </w:rPr>
      </w:pPr>
      <w:r w:rsidRPr="00B3579A">
        <w:rPr>
          <w:color w:val="000000"/>
        </w:rPr>
        <w:t xml:space="preserve">4.1.7 </w:t>
      </w:r>
      <w:r w:rsidR="008D7266" w:rsidRPr="00B3579A">
        <w:rPr>
          <w:color w:val="000000"/>
        </w:rPr>
        <w:t>Принять и оплатить выполненные Работы, обеспечить финансирование выполненных Работ в пределах доведенных лимитов бюджетных обязательств, в соответствии с условиями настоящего Контракта.</w:t>
      </w:r>
    </w:p>
    <w:p w14:paraId="2ABC1986" w14:textId="77777777" w:rsidR="008D7266" w:rsidRPr="00B3579A" w:rsidRDefault="00E55562" w:rsidP="00342401">
      <w:pPr>
        <w:autoSpaceDE w:val="0"/>
        <w:ind w:firstLine="709"/>
        <w:jc w:val="both"/>
        <w:rPr>
          <w:color w:val="000000"/>
        </w:rPr>
      </w:pPr>
      <w:r w:rsidRPr="00B3579A">
        <w:rPr>
          <w:color w:val="000000"/>
        </w:rPr>
        <w:t xml:space="preserve">4.1.8 </w:t>
      </w:r>
      <w:r w:rsidR="008D7266" w:rsidRPr="00B3579A">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14:paraId="0D2C0253" w14:textId="77777777" w:rsidR="008D7266" w:rsidRPr="00B3579A" w:rsidRDefault="00E55562" w:rsidP="00342401">
      <w:pPr>
        <w:autoSpaceDE w:val="0"/>
        <w:ind w:right="-57" w:firstLine="709"/>
        <w:jc w:val="both"/>
        <w:rPr>
          <w:color w:val="000000"/>
        </w:rPr>
      </w:pPr>
      <w:r w:rsidRPr="00B3579A">
        <w:rPr>
          <w:color w:val="000000"/>
        </w:rPr>
        <w:t xml:space="preserve">4.1.9 </w:t>
      </w:r>
      <w:r w:rsidR="008D7266" w:rsidRPr="00B3579A">
        <w:rPr>
          <w:color w:val="000000"/>
        </w:rPr>
        <w:t xml:space="preserve">Оказывать содействие </w:t>
      </w:r>
      <w:r w:rsidR="008D7266" w:rsidRPr="00B3579A">
        <w:rPr>
          <w:bCs/>
          <w:color w:val="000000"/>
        </w:rPr>
        <w:t xml:space="preserve">Подрядчику </w:t>
      </w:r>
      <w:r w:rsidR="008D7266" w:rsidRPr="00B3579A">
        <w:rPr>
          <w:color w:val="000000"/>
        </w:rPr>
        <w:t>в ходе выполнения им Работ по вопросам, решение которых возможно только при участии Заказчика.</w:t>
      </w:r>
    </w:p>
    <w:p w14:paraId="6C61D90E" w14:textId="77777777" w:rsidR="008D7266" w:rsidRPr="00B3579A" w:rsidRDefault="00E55562" w:rsidP="00342401">
      <w:pPr>
        <w:ind w:firstLine="709"/>
        <w:jc w:val="both"/>
        <w:rPr>
          <w:color w:val="000000"/>
        </w:rPr>
      </w:pPr>
      <w:r w:rsidRPr="00B3579A">
        <w:rPr>
          <w:color w:val="000000"/>
        </w:rPr>
        <w:t xml:space="preserve">4.1.10 </w:t>
      </w:r>
      <w:r w:rsidR="008D7266" w:rsidRPr="00B3579A">
        <w:rPr>
          <w:color w:val="000000"/>
        </w:rPr>
        <w:t>Проводить экспертизу выполненных работ Подрядчиком, предусмотренных Контрактом, в части их соответствия условиям Контракта, своими силами или с привлечением экспертов, экспертных организаций.</w:t>
      </w:r>
    </w:p>
    <w:p w14:paraId="00D0E30E" w14:textId="77777777" w:rsidR="008D7266" w:rsidRPr="00B3579A" w:rsidRDefault="00E55562" w:rsidP="00342401">
      <w:pPr>
        <w:pStyle w:val="af0"/>
        <w:widowControl w:val="0"/>
        <w:tabs>
          <w:tab w:val="left" w:pos="1560"/>
        </w:tabs>
        <w:suppressAutoHyphens w:val="0"/>
        <w:spacing w:after="0"/>
        <w:ind w:left="0" w:firstLine="709"/>
        <w:rPr>
          <w:color w:val="000000"/>
          <w:lang w:eastAsia="ru-RU"/>
        </w:rPr>
      </w:pPr>
      <w:r w:rsidRPr="00B3579A">
        <w:rPr>
          <w:color w:val="000000"/>
          <w:lang w:eastAsia="ru-RU"/>
        </w:rPr>
        <w:t xml:space="preserve">4.1.11 </w:t>
      </w:r>
      <w:r w:rsidR="008D7266" w:rsidRPr="00B3579A">
        <w:rPr>
          <w:color w:val="000000"/>
          <w:lang w:eastAsia="ru-RU"/>
        </w:rPr>
        <w:t>Требовать оплаты неустоек в соответствии с условиями настоящего Контракта.</w:t>
      </w:r>
    </w:p>
    <w:p w14:paraId="68A33207" w14:textId="77777777" w:rsidR="008D7266" w:rsidRPr="00B3579A" w:rsidRDefault="00342401" w:rsidP="00342401">
      <w:pPr>
        <w:pStyle w:val="af0"/>
        <w:widowControl w:val="0"/>
        <w:tabs>
          <w:tab w:val="left" w:pos="1560"/>
        </w:tabs>
        <w:suppressAutoHyphens w:val="0"/>
        <w:spacing w:after="0"/>
        <w:ind w:left="0" w:firstLine="709"/>
        <w:rPr>
          <w:color w:val="000000"/>
          <w:lang w:eastAsia="ru-RU"/>
        </w:rPr>
      </w:pPr>
      <w:r w:rsidRPr="00B3579A">
        <w:rPr>
          <w:color w:val="000000"/>
        </w:rPr>
        <w:t xml:space="preserve">4.1.12 </w:t>
      </w:r>
      <w:r w:rsidR="008D7266" w:rsidRPr="00B3579A">
        <w:rPr>
          <w:color w:val="000000"/>
        </w:rPr>
        <w:t>Заказчик проводит вводный инструктаж по охране труда.</w:t>
      </w:r>
    </w:p>
    <w:p w14:paraId="57C31B3F" w14:textId="77777777" w:rsidR="00405035" w:rsidRPr="00B3579A" w:rsidRDefault="00E55562" w:rsidP="00342401">
      <w:pPr>
        <w:pStyle w:val="Standard"/>
        <w:ind w:firstLine="709"/>
        <w:jc w:val="both"/>
        <w:rPr>
          <w:lang w:val="ru-RU"/>
        </w:rPr>
      </w:pPr>
      <w:r w:rsidRPr="00B3579A">
        <w:rPr>
          <w:lang w:val="ru-RU"/>
        </w:rPr>
        <w:t xml:space="preserve">4.1.13 </w:t>
      </w:r>
      <w:r w:rsidR="00405035" w:rsidRPr="00B3579A">
        <w:rPr>
          <w:lang w:val="ru-RU"/>
        </w:rPr>
        <w:t>Требовать оплаты неустоек в соответствии с условиями настоящего Контракта.</w:t>
      </w:r>
    </w:p>
    <w:p w14:paraId="72F929FB" w14:textId="77777777" w:rsidR="00405035" w:rsidRPr="00B3579A" w:rsidRDefault="00E55562" w:rsidP="00342401">
      <w:pPr>
        <w:pStyle w:val="af0"/>
        <w:widowControl w:val="0"/>
        <w:spacing w:after="0"/>
        <w:ind w:left="0" w:firstLine="709"/>
      </w:pPr>
      <w:r w:rsidRPr="00B3579A">
        <w:t xml:space="preserve">4.1.14 </w:t>
      </w:r>
      <w:r w:rsidR="00405035" w:rsidRPr="00B3579A">
        <w:t xml:space="preserve">При получении от </w:t>
      </w:r>
      <w:r w:rsidR="00113146" w:rsidRPr="00B3579A">
        <w:t>Подрядчика</w:t>
      </w:r>
      <w:r w:rsidR="00405035" w:rsidRPr="00B3579A">
        <w:t xml:space="preserve"> уведомления о приостановлении выполнения Работ в случае, указанном в </w:t>
      </w:r>
      <w:hyperlink w:anchor="Par760">
        <w:r w:rsidR="00E93A24" w:rsidRPr="00B3579A">
          <w:t xml:space="preserve">подпункте </w:t>
        </w:r>
        <w:r w:rsidR="00565A79" w:rsidRPr="00B3579A">
          <w:t>4</w:t>
        </w:r>
        <w:r w:rsidR="00E93A24" w:rsidRPr="00B3579A">
          <w:t>.3</w:t>
        </w:r>
        <w:r w:rsidR="00405035" w:rsidRPr="00B3579A">
          <w:t>.</w:t>
        </w:r>
      </w:hyperlink>
      <w:r w:rsidR="00565A79" w:rsidRPr="00B3579A">
        <w:t>47</w:t>
      </w:r>
      <w:r w:rsidR="00405035" w:rsidRPr="00B3579A">
        <w:t xml:space="preserve"> Контракта, в течение 3 (трех) рабочих дней рассмотреть вопрос о целесообразности и порядке продолжения выполнения Работ.</w:t>
      </w:r>
    </w:p>
    <w:p w14:paraId="5BCC8A2D" w14:textId="77777777" w:rsidR="005109E2"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4.1.15 </w:t>
      </w:r>
      <w:r w:rsidR="005109E2" w:rsidRPr="00B3579A">
        <w:rPr>
          <w:color w:val="00000A"/>
        </w:rPr>
        <w:t>Выполнить в полном объеме все свои обязательства, предусмотренные настоящим Контрактом.</w:t>
      </w:r>
    </w:p>
    <w:p w14:paraId="50DDD443" w14:textId="77777777" w:rsidR="005109E2" w:rsidRPr="00B3579A" w:rsidRDefault="00342401" w:rsidP="00342401">
      <w:pPr>
        <w:pStyle w:val="Default"/>
        <w:suppressAutoHyphens/>
        <w:autoSpaceDE/>
        <w:adjustRightInd/>
        <w:spacing w:line="10" w:lineRule="atLeast"/>
        <w:ind w:firstLine="709"/>
        <w:jc w:val="both"/>
        <w:textAlignment w:val="baseline"/>
      </w:pPr>
      <w:r w:rsidRPr="00B3579A">
        <w:rPr>
          <w:b/>
          <w:color w:val="00000A"/>
        </w:rPr>
        <w:t xml:space="preserve">4.2 </w:t>
      </w:r>
      <w:r w:rsidR="005109E2" w:rsidRPr="00B3579A">
        <w:rPr>
          <w:b/>
          <w:color w:val="00000A"/>
        </w:rPr>
        <w:t>Заказчик вправе:</w:t>
      </w:r>
    </w:p>
    <w:p w14:paraId="6924E81A" w14:textId="77777777" w:rsidR="008D7266" w:rsidRPr="00B3579A" w:rsidRDefault="00E55562" w:rsidP="00342401">
      <w:pPr>
        <w:ind w:firstLine="709"/>
        <w:jc w:val="both"/>
        <w:rPr>
          <w:color w:val="000000"/>
        </w:rPr>
      </w:pPr>
      <w:r w:rsidRPr="00B3579A">
        <w:rPr>
          <w:color w:val="000000"/>
        </w:rPr>
        <w:t>4.2.</w:t>
      </w:r>
      <w:r w:rsidR="00DE3710" w:rsidRPr="00B3579A">
        <w:rPr>
          <w:color w:val="000000"/>
        </w:rPr>
        <w:t>1</w:t>
      </w:r>
      <w:r w:rsidRPr="00B3579A">
        <w:rPr>
          <w:color w:val="000000"/>
        </w:rPr>
        <w:t xml:space="preserve"> </w:t>
      </w:r>
      <w:r w:rsidR="008D7266" w:rsidRPr="00B3579A">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Контракта. </w:t>
      </w:r>
    </w:p>
    <w:p w14:paraId="47E91E83" w14:textId="77777777" w:rsidR="008D7266" w:rsidRPr="00B3579A" w:rsidRDefault="00DE3710" w:rsidP="00342401">
      <w:pPr>
        <w:ind w:firstLine="709"/>
        <w:jc w:val="both"/>
        <w:rPr>
          <w:color w:val="000000"/>
        </w:rPr>
      </w:pPr>
      <w:r w:rsidRPr="00B3579A">
        <w:rPr>
          <w:color w:val="000000"/>
        </w:rPr>
        <w:t>4.2.2</w:t>
      </w:r>
      <w:r w:rsidR="00E55562" w:rsidRPr="00B3579A">
        <w:rPr>
          <w:color w:val="000000"/>
        </w:rPr>
        <w:t xml:space="preserve"> </w:t>
      </w:r>
      <w:r w:rsidR="008D7266" w:rsidRPr="00B3579A">
        <w:rPr>
          <w:color w:val="000000"/>
        </w:rPr>
        <w:t>Приостанавливать производство любого из видов Работ при осуществлении их с отступлением от требований проектной документации;</w:t>
      </w:r>
    </w:p>
    <w:p w14:paraId="55446519" w14:textId="77777777" w:rsidR="008D7266" w:rsidRPr="00B3579A" w:rsidRDefault="00DE3710" w:rsidP="00342401">
      <w:pPr>
        <w:ind w:firstLine="709"/>
        <w:jc w:val="both"/>
        <w:rPr>
          <w:color w:val="000000"/>
        </w:rPr>
      </w:pPr>
      <w:r w:rsidRPr="00B3579A">
        <w:rPr>
          <w:color w:val="000000"/>
        </w:rPr>
        <w:t>4.2.3</w:t>
      </w:r>
      <w:r w:rsidR="00E55562" w:rsidRPr="00B3579A">
        <w:rPr>
          <w:color w:val="000000"/>
        </w:rPr>
        <w:t xml:space="preserve"> </w:t>
      </w:r>
      <w:r w:rsidR="008D7266" w:rsidRPr="00B3579A">
        <w:rPr>
          <w:color w:val="000000"/>
        </w:rPr>
        <w:t>Требовать надлежащего исполнения обязательств по настоящему Контракту и своевременного устранения выявленных недостатков;</w:t>
      </w:r>
    </w:p>
    <w:p w14:paraId="3BE7644C" w14:textId="77777777" w:rsidR="008D7266" w:rsidRPr="00B3579A" w:rsidRDefault="00DE3710" w:rsidP="00342401">
      <w:pPr>
        <w:ind w:firstLine="709"/>
        <w:jc w:val="both"/>
        <w:rPr>
          <w:color w:val="000000"/>
        </w:rPr>
      </w:pPr>
      <w:r w:rsidRPr="00B3579A">
        <w:rPr>
          <w:color w:val="000000"/>
        </w:rPr>
        <w:t>4.2.4</w:t>
      </w:r>
      <w:r w:rsidR="00E55562" w:rsidRPr="00B3579A">
        <w:rPr>
          <w:color w:val="000000"/>
        </w:rPr>
        <w:t xml:space="preserve"> </w:t>
      </w:r>
      <w:r w:rsidR="008D7266" w:rsidRPr="00B3579A">
        <w:rPr>
          <w:color w:val="000000"/>
        </w:rPr>
        <w:t>Запрашивать у Подрядчика любую относящуюся к предмету Контракта документацию и информацию;</w:t>
      </w:r>
    </w:p>
    <w:p w14:paraId="36FF86E2" w14:textId="77777777" w:rsidR="008D7266" w:rsidRPr="00B3579A" w:rsidRDefault="00DE3710" w:rsidP="00342401">
      <w:pPr>
        <w:ind w:firstLine="709"/>
        <w:jc w:val="both"/>
        <w:rPr>
          <w:color w:val="000000"/>
        </w:rPr>
      </w:pPr>
      <w:r w:rsidRPr="00B3579A">
        <w:rPr>
          <w:color w:val="000000"/>
        </w:rPr>
        <w:t>4.2.5</w:t>
      </w:r>
      <w:r w:rsidR="00E55562" w:rsidRPr="00B3579A">
        <w:rPr>
          <w:color w:val="000000"/>
        </w:rPr>
        <w:t xml:space="preserve"> </w:t>
      </w:r>
      <w:r w:rsidR="008D7266" w:rsidRPr="00B3579A">
        <w:rPr>
          <w:color w:val="000000"/>
        </w:rPr>
        <w:t xml:space="preserve">Принять решение </w:t>
      </w:r>
      <w:r w:rsidR="008D7266"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14:paraId="03E66CB0" w14:textId="77777777" w:rsidR="008D7266" w:rsidRPr="00B3579A" w:rsidRDefault="00DE3710" w:rsidP="00342401">
      <w:pPr>
        <w:ind w:right="-2" w:firstLine="709"/>
        <w:jc w:val="both"/>
        <w:rPr>
          <w:color w:val="000000"/>
        </w:rPr>
      </w:pPr>
      <w:r w:rsidRPr="00B3579A">
        <w:rPr>
          <w:color w:val="000000"/>
        </w:rPr>
        <w:t>4.2.6</w:t>
      </w:r>
      <w:r w:rsidR="00E55562" w:rsidRPr="00B3579A">
        <w:rPr>
          <w:color w:val="000000"/>
        </w:rPr>
        <w:t xml:space="preserve"> </w:t>
      </w:r>
      <w:r w:rsidR="008D7266" w:rsidRPr="00B3579A">
        <w:rPr>
          <w:color w:val="000000"/>
        </w:rPr>
        <w:t xml:space="preserve">Заказчик, представители Заказчика и экспертной организации имеют право: </w:t>
      </w:r>
    </w:p>
    <w:p w14:paraId="39E45496" w14:textId="77777777" w:rsidR="008D7266" w:rsidRPr="00B3579A" w:rsidRDefault="00B35047" w:rsidP="00342401">
      <w:pPr>
        <w:pStyle w:val="af0"/>
        <w:tabs>
          <w:tab w:val="left" w:pos="993"/>
        </w:tabs>
        <w:suppressAutoHyphens w:val="0"/>
        <w:spacing w:after="0"/>
        <w:ind w:left="0" w:right="-2" w:firstLine="709"/>
        <w:contextualSpacing w:val="0"/>
        <w:rPr>
          <w:color w:val="000000"/>
        </w:rPr>
      </w:pPr>
      <w:r w:rsidRPr="00B3579A">
        <w:rPr>
          <w:color w:val="000000"/>
        </w:rPr>
        <w:t>4.2.</w:t>
      </w:r>
      <w:r w:rsidR="00DE3710" w:rsidRPr="00B3579A">
        <w:rPr>
          <w:color w:val="000000"/>
        </w:rPr>
        <w:t>6</w:t>
      </w:r>
      <w:r w:rsidRPr="00B3579A">
        <w:rPr>
          <w:color w:val="000000"/>
        </w:rPr>
        <w:t xml:space="preserve">.1. </w:t>
      </w:r>
      <w:r w:rsidR="008D7266" w:rsidRPr="00B3579A">
        <w:rPr>
          <w:color w:val="000000"/>
        </w:rPr>
        <w:t>Беспрепятственного доступа ко всем видам работ в любое время суток в течение всего периода строительства объекта.</w:t>
      </w:r>
    </w:p>
    <w:p w14:paraId="078DBE43" w14:textId="77777777" w:rsidR="008D7266" w:rsidRPr="00B3579A" w:rsidRDefault="00DE3710" w:rsidP="00342401">
      <w:pPr>
        <w:pStyle w:val="af0"/>
        <w:tabs>
          <w:tab w:val="left" w:pos="993"/>
        </w:tabs>
        <w:suppressAutoHyphens w:val="0"/>
        <w:spacing w:after="0"/>
        <w:ind w:left="0" w:right="-2" w:firstLine="709"/>
        <w:contextualSpacing w:val="0"/>
        <w:rPr>
          <w:color w:val="000000"/>
        </w:rPr>
      </w:pPr>
      <w:r w:rsidRPr="00B3579A">
        <w:rPr>
          <w:color w:val="000000"/>
        </w:rPr>
        <w:t>4.2.6</w:t>
      </w:r>
      <w:r w:rsidR="00B35047" w:rsidRPr="00B3579A">
        <w:rPr>
          <w:color w:val="000000"/>
        </w:rPr>
        <w:t xml:space="preserve">.2. </w:t>
      </w:r>
      <w:r w:rsidR="008D7266" w:rsidRPr="00B3579A">
        <w:rPr>
          <w:color w:val="000000"/>
        </w:rPr>
        <w:t>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Контрактом за неисполнение и (или) ненадлежащее исполнение обязательств, предусмотренных Контрактом.</w:t>
      </w:r>
    </w:p>
    <w:p w14:paraId="63C8B38E" w14:textId="77777777" w:rsidR="008D7266" w:rsidRPr="00B3579A" w:rsidRDefault="00DE3710" w:rsidP="00342401">
      <w:pPr>
        <w:ind w:right="-2" w:firstLine="709"/>
        <w:jc w:val="both"/>
        <w:rPr>
          <w:color w:val="000000"/>
        </w:rPr>
      </w:pPr>
      <w:r w:rsidRPr="00B3579A">
        <w:rPr>
          <w:color w:val="000000"/>
        </w:rPr>
        <w:t>4.2.7</w:t>
      </w:r>
      <w:r w:rsidR="00E55562" w:rsidRPr="00B3579A">
        <w:rPr>
          <w:color w:val="000000"/>
        </w:rPr>
        <w:t xml:space="preserve"> </w:t>
      </w:r>
      <w:r w:rsidR="008D7266" w:rsidRPr="00B3579A">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65A79" w:rsidRPr="00B3579A">
        <w:rPr>
          <w:color w:val="000000"/>
        </w:rPr>
        <w:t>6</w:t>
      </w:r>
      <w:r w:rsidR="008D7266" w:rsidRPr="00B3579A">
        <w:rPr>
          <w:color w:val="000000"/>
        </w:rPr>
        <w:t>.</w:t>
      </w:r>
      <w:r w:rsidR="00565A79" w:rsidRPr="00B3579A">
        <w:rPr>
          <w:color w:val="000000"/>
        </w:rPr>
        <w:t>8</w:t>
      </w:r>
      <w:r w:rsidR="008D7266" w:rsidRPr="00B3579A">
        <w:rPr>
          <w:color w:val="000000"/>
        </w:rPr>
        <w:t>. Контракта для фиксирования выявленных дефектов в акте и определения сроков их устранения.</w:t>
      </w:r>
    </w:p>
    <w:p w14:paraId="259D36AA" w14:textId="77777777" w:rsidR="008D7266" w:rsidRPr="00B3579A" w:rsidRDefault="00DE3710" w:rsidP="00342401">
      <w:pPr>
        <w:pStyle w:val="af0"/>
        <w:widowControl w:val="0"/>
        <w:spacing w:after="0"/>
        <w:ind w:left="0" w:firstLine="709"/>
        <w:rPr>
          <w:spacing w:val="1"/>
        </w:rPr>
      </w:pPr>
      <w:r w:rsidRPr="00B3579A">
        <w:rPr>
          <w:spacing w:val="1"/>
        </w:rPr>
        <w:t>4.2.8</w:t>
      </w:r>
      <w:r w:rsidR="00E55562" w:rsidRPr="00B3579A">
        <w:rPr>
          <w:spacing w:val="1"/>
        </w:rPr>
        <w:t xml:space="preserve"> </w:t>
      </w:r>
      <w:r w:rsidR="008D7266" w:rsidRPr="00B3579A">
        <w:rPr>
          <w:spacing w:val="1"/>
        </w:rPr>
        <w:t>Удержать сумму неисполненных Подрядчиком требований об уплате неустоек (штрафов, пеней), предъявленных Заказчиком в соответствии с законом № 44</w:t>
      </w:r>
      <w:r w:rsidR="008D7266" w:rsidRPr="00B3579A">
        <w:rPr>
          <w:spacing w:val="1"/>
        </w:rPr>
        <w:noBreakHyphen/>
        <w:t>ФЗ, из суммы, подлежащей оплате Подрядчику.</w:t>
      </w:r>
    </w:p>
    <w:p w14:paraId="1B46D6B3" w14:textId="77777777" w:rsidR="008D7266" w:rsidRPr="00B3579A" w:rsidRDefault="00DE3710" w:rsidP="00342401">
      <w:pPr>
        <w:pStyle w:val="af0"/>
        <w:spacing w:after="0"/>
        <w:ind w:left="0" w:firstLine="709"/>
        <w:rPr>
          <w:spacing w:val="1"/>
        </w:rPr>
      </w:pPr>
      <w:r w:rsidRPr="00B3579A">
        <w:rPr>
          <w:spacing w:val="1"/>
        </w:rPr>
        <w:t>4.2.9</w:t>
      </w:r>
      <w:r w:rsidR="00E55562" w:rsidRPr="00B3579A">
        <w:rPr>
          <w:spacing w:val="1"/>
        </w:rPr>
        <w:t xml:space="preserve"> </w:t>
      </w:r>
      <w:r w:rsidR="008D7266" w:rsidRPr="00B3579A">
        <w:rPr>
          <w:spacing w:val="1"/>
        </w:rPr>
        <w:t>По соглашению с Подрядчиком изменить существенные условия Контракта в случаях, установленных Федеральным Законом.</w:t>
      </w:r>
    </w:p>
    <w:p w14:paraId="07A75AB0" w14:textId="77777777" w:rsidR="008D7266" w:rsidRPr="00B3579A" w:rsidRDefault="00E55562" w:rsidP="00342401">
      <w:pPr>
        <w:pStyle w:val="af0"/>
        <w:widowControl w:val="0"/>
        <w:spacing w:after="0"/>
        <w:ind w:left="0" w:firstLine="709"/>
        <w:rPr>
          <w:color w:val="000000"/>
        </w:rPr>
      </w:pPr>
      <w:r w:rsidRPr="00B3579A">
        <w:rPr>
          <w:color w:val="000000"/>
        </w:rPr>
        <w:t>4.2.1</w:t>
      </w:r>
      <w:r w:rsidR="00DE3710" w:rsidRPr="00B3579A">
        <w:rPr>
          <w:color w:val="000000"/>
        </w:rPr>
        <w:t>0</w:t>
      </w:r>
      <w:r w:rsidRPr="00B3579A">
        <w:rPr>
          <w:color w:val="000000"/>
        </w:rPr>
        <w:t xml:space="preserve"> </w:t>
      </w:r>
      <w:r w:rsidR="008D7266" w:rsidRPr="00B3579A">
        <w:rPr>
          <w:color w:val="000000"/>
        </w:rPr>
        <w:t xml:space="preserve">В случае обеспечения исполнения Контракта в форме независимой гарантии, при неисполнении Подрядчиком своих обязательств, Заказчик вправе обратиться к гаранту с требованием исполнить обязанности в соответствии с выданной гарантией. </w:t>
      </w:r>
    </w:p>
    <w:p w14:paraId="3A4EB441" w14:textId="77777777" w:rsidR="009D0030" w:rsidRPr="00B3579A" w:rsidRDefault="00E55562" w:rsidP="00342401">
      <w:pPr>
        <w:pStyle w:val="af0"/>
        <w:spacing w:after="0"/>
        <w:ind w:left="0" w:firstLine="709"/>
        <w:rPr>
          <w:spacing w:val="1"/>
        </w:rPr>
      </w:pPr>
      <w:r w:rsidRPr="00B3579A">
        <w:rPr>
          <w:spacing w:val="1"/>
        </w:rPr>
        <w:t>4.2.1</w:t>
      </w:r>
      <w:r w:rsidR="00DE3710" w:rsidRPr="00B3579A">
        <w:rPr>
          <w:spacing w:val="1"/>
        </w:rPr>
        <w:t>1</w:t>
      </w:r>
      <w:r w:rsidRPr="00B3579A">
        <w:rPr>
          <w:spacing w:val="1"/>
        </w:rPr>
        <w:t xml:space="preserve"> </w:t>
      </w:r>
      <w:r w:rsidR="009D0030" w:rsidRPr="00B3579A">
        <w:rPr>
          <w:spacing w:val="1"/>
        </w:rPr>
        <w:t>По соглашению с Подрядчиком изменить существенные условия Контракта в случаях, установленных Федеральным Законом.</w:t>
      </w:r>
    </w:p>
    <w:p w14:paraId="786602CB" w14:textId="77777777" w:rsidR="008D7266" w:rsidRPr="00B3579A" w:rsidRDefault="00D77FA9" w:rsidP="00342401">
      <w:pPr>
        <w:pStyle w:val="af0"/>
        <w:widowControl w:val="0"/>
        <w:spacing w:after="0"/>
        <w:ind w:left="0" w:firstLine="709"/>
      </w:pPr>
      <w:r w:rsidRPr="00B3579A">
        <w:t>4</w:t>
      </w:r>
      <w:r w:rsidR="00DE3710" w:rsidRPr="00B3579A">
        <w:t>.2.12</w:t>
      </w:r>
      <w:r w:rsidR="00E55562" w:rsidRPr="00B3579A">
        <w:t xml:space="preserve"> </w:t>
      </w:r>
      <w:r w:rsidR="008D7266" w:rsidRPr="00B3579A">
        <w:t>Пользоваться иными правами, установленными Контрактом и законодательством Российской Федерации.</w:t>
      </w:r>
    </w:p>
    <w:p w14:paraId="7C861623" w14:textId="77777777" w:rsidR="0046065E" w:rsidRPr="00B3579A" w:rsidRDefault="00DE3710" w:rsidP="0046065E">
      <w:pPr>
        <w:pStyle w:val="af0"/>
        <w:widowControl w:val="0"/>
        <w:ind w:left="0" w:firstLine="709"/>
      </w:pPr>
      <w:r w:rsidRPr="00B3579A">
        <w:t>4.2.13</w:t>
      </w:r>
      <w:r w:rsidR="0046065E" w:rsidRPr="00B3579A">
        <w:t>.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 (далее излишне уплаченные денежные средства).</w:t>
      </w:r>
    </w:p>
    <w:p w14:paraId="3F0C283D" w14:textId="77777777" w:rsidR="0046065E" w:rsidRPr="00B3579A" w:rsidRDefault="00DE3710" w:rsidP="0046065E">
      <w:pPr>
        <w:pStyle w:val="af0"/>
        <w:widowControl w:val="0"/>
        <w:spacing w:after="0"/>
        <w:ind w:left="0" w:firstLine="709"/>
      </w:pPr>
      <w:r w:rsidRPr="00B3579A">
        <w:t>4.2.14</w:t>
      </w:r>
      <w:r w:rsidR="0046065E" w:rsidRPr="00B3579A">
        <w:t>.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Контракту.</w:t>
      </w:r>
    </w:p>
    <w:p w14:paraId="507078D0" w14:textId="77777777" w:rsidR="005109E2" w:rsidRPr="00B3579A" w:rsidRDefault="00E55562" w:rsidP="00342401">
      <w:pPr>
        <w:pStyle w:val="Standard"/>
        <w:ind w:firstLine="709"/>
        <w:jc w:val="both"/>
        <w:rPr>
          <w:lang w:val="ru-RU"/>
        </w:rPr>
      </w:pPr>
      <w:r w:rsidRPr="00B3579A">
        <w:rPr>
          <w:b/>
          <w:lang w:val="ru-RU"/>
        </w:rPr>
        <w:t xml:space="preserve">4.3 </w:t>
      </w:r>
      <w:r w:rsidR="005F1089" w:rsidRPr="00B3579A">
        <w:rPr>
          <w:b/>
          <w:lang w:val="ru-RU"/>
        </w:rPr>
        <w:t>Подрядчик</w:t>
      </w:r>
      <w:r w:rsidR="005109E2" w:rsidRPr="00B3579A">
        <w:rPr>
          <w:b/>
          <w:lang w:val="ru-RU"/>
        </w:rPr>
        <w:t xml:space="preserve"> обязан:</w:t>
      </w:r>
    </w:p>
    <w:p w14:paraId="05D79670" w14:textId="77777777" w:rsidR="005063CD"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4.3.1 </w:t>
      </w:r>
      <w:r w:rsidR="005063CD" w:rsidRPr="00B3579A">
        <w:rPr>
          <w:color w:val="00000A"/>
        </w:rPr>
        <w:t>Выполнить работы в полном объеме, в установленном порядке и в сроки, предусмотренные настоящим Контрактом.</w:t>
      </w:r>
    </w:p>
    <w:p w14:paraId="3AB2F61E" w14:textId="77777777" w:rsidR="005F1089" w:rsidRPr="00B3579A" w:rsidRDefault="00E55562" w:rsidP="00342401">
      <w:pPr>
        <w:shd w:val="clear" w:color="auto" w:fill="FFFFFF"/>
        <w:autoSpaceDE w:val="0"/>
        <w:ind w:firstLine="709"/>
        <w:jc w:val="both"/>
      </w:pPr>
      <w:r w:rsidRPr="00B3579A">
        <w:t xml:space="preserve">4.3.2 </w:t>
      </w:r>
      <w:r w:rsidR="005F1089" w:rsidRPr="00B3579A">
        <w:t>Обеспечить выполнение работ по Контракту в соответствии с Проектной и Рабочей документацией.</w:t>
      </w:r>
    </w:p>
    <w:p w14:paraId="7E98B5E9" w14:textId="77777777" w:rsidR="005F1089" w:rsidRPr="00B16C8F" w:rsidRDefault="00E55562" w:rsidP="00342401">
      <w:pPr>
        <w:shd w:val="clear" w:color="auto" w:fill="FFFFFF"/>
        <w:autoSpaceDE w:val="0"/>
        <w:ind w:firstLine="709"/>
        <w:jc w:val="both"/>
      </w:pPr>
      <w:r w:rsidRPr="00B16C8F">
        <w:t xml:space="preserve">4.3.3 </w:t>
      </w:r>
      <w:r w:rsidR="005F1089" w:rsidRPr="00B16C8F">
        <w:rPr>
          <w:i/>
        </w:rPr>
        <w:t>Обеспечить поставку необходимых для строительства или реконструкции материалов, изделий, конструкций и оборудования, их приемку, разгр</w:t>
      </w:r>
      <w:r w:rsidR="00B16C8F">
        <w:rPr>
          <w:i/>
        </w:rPr>
        <w:t>узку, складирование и хранение.</w:t>
      </w:r>
    </w:p>
    <w:p w14:paraId="4387A3C1" w14:textId="77777777" w:rsidR="005F1089" w:rsidRPr="00B3579A" w:rsidRDefault="00E55562" w:rsidP="00342401">
      <w:pPr>
        <w:shd w:val="clear" w:color="auto" w:fill="FFFFFF"/>
        <w:autoSpaceDE w:val="0"/>
        <w:ind w:firstLine="709"/>
        <w:jc w:val="both"/>
      </w:pPr>
      <w:r w:rsidRPr="00B3579A">
        <w:t>4.3.4</w:t>
      </w:r>
      <w:r w:rsidR="005F1089" w:rsidRPr="00B3579A">
        <w:t xml:space="preserve">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 </w:t>
      </w:r>
    </w:p>
    <w:p w14:paraId="45A2038C" w14:textId="77777777" w:rsidR="005F1089" w:rsidRPr="00B3579A" w:rsidRDefault="00E55562" w:rsidP="00342401">
      <w:pPr>
        <w:shd w:val="clear" w:color="auto" w:fill="FFFFFF"/>
        <w:autoSpaceDE w:val="0"/>
        <w:ind w:firstLine="709"/>
        <w:jc w:val="both"/>
      </w:pPr>
      <w:r w:rsidRPr="00B3579A">
        <w:t>4.3.5</w:t>
      </w:r>
      <w:r w:rsidR="005F1089" w:rsidRPr="00B3579A">
        <w:t xml:space="preserve">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14:paraId="736EE2EE" w14:textId="77777777" w:rsidR="005F1089" w:rsidRPr="00B3579A" w:rsidRDefault="00E55562" w:rsidP="00342401">
      <w:pPr>
        <w:shd w:val="clear" w:color="auto" w:fill="FFFFFF"/>
        <w:autoSpaceDE w:val="0"/>
        <w:ind w:firstLine="709"/>
        <w:jc w:val="both"/>
      </w:pPr>
      <w:r w:rsidRPr="00B3579A">
        <w:t>4.3.6</w:t>
      </w:r>
      <w:r w:rsidR="005F1089" w:rsidRPr="00B3579A">
        <w:t xml:space="preserve">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0004B2D6" w14:textId="77777777" w:rsidR="005F1089" w:rsidRPr="00B3579A" w:rsidRDefault="00E55562" w:rsidP="00342401">
      <w:pPr>
        <w:shd w:val="clear" w:color="auto" w:fill="FFFFFF"/>
        <w:autoSpaceDE w:val="0"/>
        <w:ind w:firstLine="709"/>
        <w:jc w:val="both"/>
      </w:pPr>
      <w:r w:rsidRPr="00B3579A">
        <w:t xml:space="preserve">4.3.7 </w:t>
      </w:r>
      <w:r w:rsidR="005F1089" w:rsidRPr="00B3579A">
        <w:t>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14:paraId="4F4D5E49" w14:textId="77777777" w:rsidR="005F1089" w:rsidRPr="00B3579A" w:rsidRDefault="00E55562" w:rsidP="00342401">
      <w:pPr>
        <w:shd w:val="clear" w:color="auto" w:fill="FFFFFF"/>
        <w:autoSpaceDE w:val="0"/>
        <w:ind w:firstLine="709"/>
        <w:jc w:val="both"/>
      </w:pPr>
      <w:r w:rsidRPr="00B3579A">
        <w:t>4.3.8</w:t>
      </w:r>
      <w:r w:rsidR="005F1089" w:rsidRPr="00B3579A">
        <w:t xml:space="preserve"> Передать Заказчику исполнительную документацию на выполненные работы в объеме и составе, необходимом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14:paraId="6626E63E" w14:textId="77777777" w:rsidR="005F1089" w:rsidRPr="00B3579A" w:rsidRDefault="00E55562" w:rsidP="00342401">
      <w:pPr>
        <w:shd w:val="clear" w:color="auto" w:fill="FFFFFF"/>
        <w:autoSpaceDE w:val="0"/>
        <w:ind w:firstLine="709"/>
        <w:jc w:val="both"/>
      </w:pPr>
      <w:r w:rsidRPr="00B3579A">
        <w:t xml:space="preserve">4.3.9 </w:t>
      </w:r>
      <w:r w:rsidR="005F1089" w:rsidRPr="00B3579A">
        <w:t xml:space="preserve">Выполнить до направления уведомления о завершении </w:t>
      </w:r>
      <w:r w:rsidR="003F44DD" w:rsidRPr="00B3579A">
        <w:t>строительства объекта,</w:t>
      </w:r>
      <w:r w:rsidR="005F1089" w:rsidRPr="00B3579A">
        <w:t xml:space="preserve">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14:paraId="7D5BCA69" w14:textId="77777777" w:rsidR="005F1089" w:rsidRPr="00B3579A" w:rsidRDefault="00E55562" w:rsidP="00342401">
      <w:pPr>
        <w:shd w:val="clear" w:color="auto" w:fill="FFFFFF"/>
        <w:autoSpaceDE w:val="0"/>
        <w:ind w:firstLine="709"/>
        <w:jc w:val="both"/>
      </w:pPr>
      <w:r w:rsidRPr="00B3579A">
        <w:t>4.3.10</w:t>
      </w:r>
      <w:r w:rsidR="005F1089" w:rsidRPr="00B3579A">
        <w:t xml:space="preserve">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457121F2" w14:textId="77777777" w:rsidR="005F1089" w:rsidRPr="00B3579A" w:rsidRDefault="00E55562" w:rsidP="00342401">
      <w:pPr>
        <w:shd w:val="clear" w:color="auto" w:fill="FFFFFF"/>
        <w:autoSpaceDE w:val="0"/>
        <w:ind w:firstLine="709"/>
        <w:jc w:val="both"/>
      </w:pPr>
      <w:r w:rsidRPr="00B3579A">
        <w:t>4.3.11</w:t>
      </w:r>
      <w:r w:rsidR="005F1089" w:rsidRPr="00B3579A">
        <w:t xml:space="preserve"> Подрядчик гарантирует выполнение работ с надлежащим качеством в соответствии с Проектной документацией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14:paraId="203007E0" w14:textId="77777777" w:rsidR="005F1089" w:rsidRPr="00B3579A" w:rsidRDefault="00E55562" w:rsidP="00342401">
      <w:pPr>
        <w:shd w:val="clear" w:color="auto" w:fill="FFFFFF"/>
        <w:autoSpaceDE w:val="0"/>
        <w:ind w:firstLine="709"/>
        <w:jc w:val="both"/>
      </w:pPr>
      <w:r w:rsidRPr="00B3579A">
        <w:t>4.3.12</w:t>
      </w:r>
      <w:r w:rsidR="005F1089" w:rsidRPr="00B3579A">
        <w:t xml:space="preserve"> Подрядчик несет ответственность перед Заказчиком за допущенные отступления от проектной документации и рабочей документации.</w:t>
      </w:r>
    </w:p>
    <w:p w14:paraId="6DAAD05F" w14:textId="77777777" w:rsidR="005F1089" w:rsidRPr="00B3579A" w:rsidRDefault="00E55562" w:rsidP="00342401">
      <w:pPr>
        <w:shd w:val="clear" w:color="auto" w:fill="FFFFFF"/>
        <w:autoSpaceDE w:val="0"/>
        <w:ind w:firstLine="709"/>
        <w:jc w:val="both"/>
      </w:pPr>
      <w:r w:rsidRPr="00B3579A">
        <w:t>4.3.13</w:t>
      </w:r>
      <w:r w:rsidR="00540EA0">
        <w:t xml:space="preserve"> Не позднее 10 (десяти</w:t>
      </w:r>
      <w:r w:rsidR="005F1089" w:rsidRPr="00B3579A">
        <w:t>) рабочих дней со дня окончания строительства (реконструкции) объекта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14:paraId="4D08CEF6" w14:textId="77777777" w:rsidR="005F1089" w:rsidRPr="00B3579A" w:rsidRDefault="00E55562" w:rsidP="00342401">
      <w:pPr>
        <w:ind w:firstLine="709"/>
        <w:jc w:val="both"/>
        <w:rPr>
          <w:i/>
          <w:color w:val="000000"/>
        </w:rPr>
      </w:pPr>
      <w:r w:rsidRPr="00B3579A">
        <w:rPr>
          <w:i/>
          <w:color w:val="000000"/>
        </w:rPr>
        <w:t xml:space="preserve">4.3.14 </w:t>
      </w:r>
      <w:r w:rsidR="005F1089" w:rsidRPr="00B3579A">
        <w:rPr>
          <w:i/>
          <w:color w:val="000000"/>
        </w:rPr>
        <w:t>В течение 10 (десяти) рабочих дней после дня получения утвержденной проектно-сметной документации, разработать и предоставить Заказчику проект производства работ (П</w:t>
      </w:r>
      <w:r w:rsidR="00780EB0">
        <w:rPr>
          <w:i/>
          <w:color w:val="000000"/>
        </w:rPr>
        <w:t>ОКР</w:t>
      </w:r>
      <w:r w:rsidR="005F1089" w:rsidRPr="00B3579A">
        <w:rPr>
          <w:i/>
          <w:color w:val="000000"/>
        </w:rPr>
        <w:t>) и технологические карты (ТК) (при необходимости).</w:t>
      </w:r>
    </w:p>
    <w:p w14:paraId="65F89658" w14:textId="77777777" w:rsidR="005F1089" w:rsidRPr="00B3579A" w:rsidRDefault="00E55562" w:rsidP="00342401">
      <w:pPr>
        <w:autoSpaceDE w:val="0"/>
        <w:ind w:firstLine="709"/>
        <w:jc w:val="both"/>
        <w:rPr>
          <w:color w:val="000000"/>
        </w:rPr>
      </w:pPr>
      <w:r w:rsidRPr="00B3579A">
        <w:rPr>
          <w:rFonts w:eastAsia="MS Mincho"/>
          <w:color w:val="000000"/>
        </w:rPr>
        <w:t xml:space="preserve">4.3.15 </w:t>
      </w:r>
      <w:r w:rsidR="005F1089" w:rsidRPr="00B3579A">
        <w:rPr>
          <w:rFonts w:eastAsia="MS Mincho"/>
          <w:color w:val="000000"/>
        </w:rPr>
        <w:t>Подрядчик признает, что любые данные, отраженные в проектной документации,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14:paraId="0CACAC27" w14:textId="77777777" w:rsidR="005F1089" w:rsidRPr="00B3579A" w:rsidRDefault="005F1089" w:rsidP="00342401">
      <w:pPr>
        <w:autoSpaceDE w:val="0"/>
        <w:ind w:firstLine="709"/>
        <w:jc w:val="both"/>
        <w:rPr>
          <w:color w:val="000000"/>
        </w:rPr>
      </w:pPr>
      <w:r w:rsidRPr="00B3579A">
        <w:rPr>
          <w:rFonts w:eastAsia="MS Mincho"/>
          <w:color w:val="000000"/>
        </w:rPr>
        <w:t>Ошибки, противоречия, неточности и пропуски в предоставленной Подрядчику проектной документации,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14:paraId="57550326" w14:textId="77777777" w:rsidR="005F1089" w:rsidRPr="00B3579A" w:rsidRDefault="00E55562" w:rsidP="00342401">
      <w:pPr>
        <w:autoSpaceDE w:val="0"/>
        <w:ind w:firstLine="709"/>
        <w:jc w:val="both"/>
        <w:rPr>
          <w:color w:val="000000"/>
        </w:rPr>
      </w:pPr>
      <w:r w:rsidRPr="00B3579A">
        <w:rPr>
          <w:color w:val="000000"/>
        </w:rPr>
        <w:t>4.3.16</w:t>
      </w:r>
      <w:r w:rsidR="005F1089" w:rsidRPr="00B3579A">
        <w:rPr>
          <w:color w:val="000000"/>
        </w:rPr>
        <w:t xml:space="preserve"> Выполнить Работы в соответствии с условиями настоящего Контракта, </w:t>
      </w:r>
      <w:r w:rsidR="005F1089" w:rsidRPr="00B3579A">
        <w:rPr>
          <w:iCs/>
          <w:color w:val="000000"/>
        </w:rPr>
        <w:t xml:space="preserve">Графиком производства работ (Приложение № </w:t>
      </w:r>
      <w:r w:rsidR="005F1089" w:rsidRPr="00B3579A">
        <w:rPr>
          <w:iCs/>
          <w:color w:val="FF0000"/>
        </w:rPr>
        <w:t>1</w:t>
      </w:r>
      <w:r w:rsidR="005F1089" w:rsidRPr="00B3579A">
        <w:rPr>
          <w:iCs/>
          <w:color w:val="000000"/>
        </w:rPr>
        <w:t xml:space="preserve"> к Контракту), в соответствии с утвержденной проектно-сметной документацией и по цене Контракта (Приложение № </w:t>
      </w:r>
      <w:r w:rsidR="005F6677">
        <w:rPr>
          <w:iCs/>
          <w:color w:val="FF0000"/>
        </w:rPr>
        <w:t>2</w:t>
      </w:r>
      <w:r w:rsidR="005F1089" w:rsidRPr="00B3579A">
        <w:rPr>
          <w:iCs/>
          <w:color w:val="000000"/>
        </w:rPr>
        <w:t xml:space="preserve"> к Контракту)</w:t>
      </w:r>
      <w:r w:rsidR="005F1089" w:rsidRPr="00B3579A">
        <w:rPr>
          <w:color w:val="000000"/>
        </w:rPr>
        <w:t xml:space="preserve">, строительными нормами и правилами. Сдать Заказчику результат Работ в </w:t>
      </w:r>
      <w:r w:rsidR="005F1089" w:rsidRPr="00B3579A">
        <w:rPr>
          <w:iCs/>
          <w:color w:val="000000"/>
        </w:rPr>
        <w:t>установленный п.</w:t>
      </w:r>
      <w:r w:rsidR="00565A79" w:rsidRPr="00B3579A">
        <w:rPr>
          <w:iCs/>
          <w:color w:val="000000"/>
        </w:rPr>
        <w:t>3</w:t>
      </w:r>
      <w:r w:rsidR="005F1089" w:rsidRPr="00B3579A">
        <w:rPr>
          <w:iCs/>
          <w:color w:val="000000"/>
        </w:rPr>
        <w:t>.1. настоящего Контракта срок по акту приемки</w:t>
      </w:r>
      <w:r w:rsidR="005F1089" w:rsidRPr="00B3579A">
        <w:rPr>
          <w:color w:val="000000"/>
        </w:rPr>
        <w:t>, а также промежуточные результаты выполненных работ.</w:t>
      </w:r>
    </w:p>
    <w:p w14:paraId="73669E5F" w14:textId="77777777" w:rsidR="005F1089" w:rsidRPr="00B3579A" w:rsidRDefault="00E55562" w:rsidP="00342401">
      <w:pPr>
        <w:autoSpaceDE w:val="0"/>
        <w:ind w:firstLine="709"/>
        <w:jc w:val="both"/>
        <w:rPr>
          <w:color w:val="000000"/>
        </w:rPr>
      </w:pPr>
      <w:r w:rsidRPr="00B3579A">
        <w:rPr>
          <w:color w:val="000000"/>
        </w:rPr>
        <w:t xml:space="preserve">4.3.17 </w:t>
      </w:r>
      <w:r w:rsidR="005F1089" w:rsidRPr="00B3579A">
        <w:rPr>
          <w:color w:val="000000"/>
        </w:rPr>
        <w:t>В течение 3 (трех) рабочих дней, после дня подписания Контракта, предоставить Заказчику:</w:t>
      </w:r>
    </w:p>
    <w:p w14:paraId="42D68CFC" w14:textId="77777777" w:rsidR="005F1089" w:rsidRPr="00B3579A" w:rsidRDefault="005F1089" w:rsidP="00342401">
      <w:pPr>
        <w:autoSpaceDE w:val="0"/>
        <w:ind w:firstLine="709"/>
        <w:jc w:val="both"/>
        <w:rPr>
          <w:color w:val="000000"/>
        </w:rPr>
      </w:pPr>
      <w:r w:rsidRPr="00B3579A">
        <w:rPr>
          <w:color w:val="000000"/>
        </w:rPr>
        <w:t>а) Приказ о назначении ответственного лица за производство работ на объекте;</w:t>
      </w:r>
    </w:p>
    <w:p w14:paraId="3BEB7DBB" w14:textId="77777777" w:rsidR="005F1089" w:rsidRPr="00B3579A" w:rsidRDefault="005F1089" w:rsidP="00342401">
      <w:pPr>
        <w:autoSpaceDE w:val="0"/>
        <w:ind w:firstLine="709"/>
        <w:jc w:val="both"/>
        <w:rPr>
          <w:color w:val="000000"/>
        </w:rPr>
      </w:pPr>
      <w:r w:rsidRPr="00B3579A">
        <w:rPr>
          <w:color w:val="000000"/>
        </w:rPr>
        <w:t>б) Приказ о назначении ответственных лиц по вопросам охраны труда и техники безопасности на объекте;</w:t>
      </w:r>
    </w:p>
    <w:p w14:paraId="54435523" w14:textId="77777777" w:rsidR="005F1089" w:rsidRPr="00B3579A" w:rsidRDefault="005F1089" w:rsidP="00342401">
      <w:pPr>
        <w:autoSpaceDE w:val="0"/>
        <w:ind w:firstLine="709"/>
        <w:jc w:val="both"/>
        <w:rPr>
          <w:color w:val="000000"/>
        </w:rPr>
      </w:pPr>
      <w:r w:rsidRPr="00B3579A">
        <w:rPr>
          <w:color w:val="000000"/>
        </w:rPr>
        <w:t>в) Приказ о назначении ответственного лица по строительному контролю на объекте;</w:t>
      </w:r>
    </w:p>
    <w:p w14:paraId="3625F044" w14:textId="77777777" w:rsidR="005F1089" w:rsidRPr="00B3579A" w:rsidRDefault="005F1089" w:rsidP="00342401">
      <w:pPr>
        <w:autoSpaceDE w:val="0"/>
        <w:ind w:firstLine="709"/>
        <w:jc w:val="both"/>
        <w:rPr>
          <w:color w:val="000000"/>
        </w:rPr>
      </w:pPr>
      <w:r w:rsidRPr="00B3579A">
        <w:rPr>
          <w:color w:val="000000"/>
        </w:rPr>
        <w:t>г) Приказ о назначении ответственного лица за пожарную безопасность на объекте;</w:t>
      </w:r>
    </w:p>
    <w:p w14:paraId="687F1E4B" w14:textId="77777777" w:rsidR="005F1089" w:rsidRPr="00B3579A" w:rsidRDefault="005F1089" w:rsidP="00342401">
      <w:pPr>
        <w:autoSpaceDE w:val="0"/>
        <w:ind w:firstLine="709"/>
        <w:jc w:val="both"/>
        <w:rPr>
          <w:color w:val="000000"/>
        </w:rPr>
      </w:pPr>
      <w:r w:rsidRPr="00B3579A">
        <w:rPr>
          <w:color w:val="000000"/>
        </w:rPr>
        <w:t>д) Приказ о назначении ответственного лица за работу с грузоподъемными машинами и механизмами на объекте;</w:t>
      </w:r>
    </w:p>
    <w:p w14:paraId="6FBA08EC" w14:textId="77777777" w:rsidR="005F1089" w:rsidRPr="00B3579A" w:rsidRDefault="005F1089" w:rsidP="00342401">
      <w:pPr>
        <w:autoSpaceDE w:val="0"/>
        <w:ind w:firstLine="709"/>
        <w:jc w:val="both"/>
        <w:rPr>
          <w:color w:val="000000"/>
        </w:rPr>
      </w:pPr>
      <w:r w:rsidRPr="00B3579A">
        <w:rPr>
          <w:color w:val="000000"/>
        </w:rPr>
        <w:t>е) Приказ о назначении ответственного лица за электробезопасность на объекте;</w:t>
      </w:r>
    </w:p>
    <w:p w14:paraId="4EF5323B" w14:textId="77777777" w:rsidR="005F1089" w:rsidRPr="00B3579A" w:rsidRDefault="005F1089" w:rsidP="00342401">
      <w:pPr>
        <w:autoSpaceDE w:val="0"/>
        <w:ind w:firstLine="709"/>
        <w:jc w:val="both"/>
        <w:rPr>
          <w:color w:val="000000"/>
        </w:rPr>
      </w:pPr>
      <w:r w:rsidRPr="00B3579A">
        <w:rPr>
          <w:color w:val="000000"/>
        </w:rPr>
        <w:t>ж) Приказ о назначении ответственного лица за выдачу нарядов-допусков на объекте.</w:t>
      </w:r>
    </w:p>
    <w:p w14:paraId="2F94DBE0" w14:textId="77777777" w:rsidR="005F1089" w:rsidRPr="00B3579A" w:rsidRDefault="00E55562" w:rsidP="00342401">
      <w:pPr>
        <w:autoSpaceDE w:val="0"/>
        <w:ind w:firstLine="709"/>
        <w:jc w:val="both"/>
      </w:pPr>
      <w:r w:rsidRPr="00B3579A">
        <w:t xml:space="preserve">4.3.18 </w:t>
      </w:r>
      <w:r w:rsidR="005F1089" w:rsidRPr="00B3579A">
        <w:t>Провести инструктаж на рабочих местах перед началом работы с</w:t>
      </w:r>
      <w:r w:rsidR="005F1089" w:rsidRPr="00B3579A">
        <w:rPr>
          <w:color w:val="000000"/>
        </w:rPr>
        <w:t xml:space="preserve"> целью обеспечения безопасности и охраны здоровья, а также после 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14:paraId="7CC3DD10" w14:textId="77777777" w:rsidR="005F1089" w:rsidRPr="00B3579A" w:rsidRDefault="00E55562" w:rsidP="00342401">
      <w:pPr>
        <w:autoSpaceDE w:val="0"/>
        <w:ind w:firstLine="709"/>
        <w:jc w:val="both"/>
      </w:pPr>
      <w:r w:rsidRPr="00B3579A">
        <w:rPr>
          <w:color w:val="000000"/>
        </w:rPr>
        <w:t xml:space="preserve">4.3.19 </w:t>
      </w:r>
      <w:r w:rsidR="005F1089" w:rsidRPr="00B3579A">
        <w:rPr>
          <w:color w:val="000000"/>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14:paraId="0104B3F7" w14:textId="77777777" w:rsidR="005F1089" w:rsidRPr="00B3579A" w:rsidRDefault="00E55562" w:rsidP="00342401">
      <w:pPr>
        <w:autoSpaceDE w:val="0"/>
        <w:ind w:firstLine="709"/>
        <w:jc w:val="both"/>
      </w:pPr>
      <w:r w:rsidRPr="00B3579A">
        <w:rPr>
          <w:color w:val="000000"/>
        </w:rPr>
        <w:t xml:space="preserve">4.3.20 </w:t>
      </w:r>
      <w:r w:rsidR="005F1089" w:rsidRPr="00B3579A">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14:paraId="2C78B5AA" w14:textId="77777777" w:rsidR="005F1089" w:rsidRPr="00B3579A" w:rsidRDefault="00E55562" w:rsidP="00342401">
      <w:pPr>
        <w:autoSpaceDE w:val="0"/>
        <w:ind w:firstLine="709"/>
        <w:jc w:val="both"/>
      </w:pPr>
      <w:r w:rsidRPr="00B3579A">
        <w:rPr>
          <w:color w:val="000000"/>
        </w:rPr>
        <w:t xml:space="preserve">4.3.21 </w:t>
      </w:r>
      <w:r w:rsidR="005F1089" w:rsidRPr="00B3579A">
        <w:rPr>
          <w:color w:val="000000"/>
        </w:rPr>
        <w:t xml:space="preserve">Своевременно устанавливать ограждения котлованов и траншей, оборудованные трапы и переходные мостики. </w:t>
      </w:r>
    </w:p>
    <w:p w14:paraId="2DDE17AC" w14:textId="77777777" w:rsidR="005F1089" w:rsidRPr="00B3579A" w:rsidRDefault="00E55562" w:rsidP="00342401">
      <w:pPr>
        <w:autoSpaceDE w:val="0"/>
        <w:ind w:firstLine="709"/>
        <w:jc w:val="both"/>
      </w:pPr>
      <w:r w:rsidRPr="00B3579A">
        <w:rPr>
          <w:color w:val="000000"/>
        </w:rPr>
        <w:t xml:space="preserve">4.3.22 </w:t>
      </w:r>
      <w:r w:rsidR="005F1089" w:rsidRPr="00B3579A">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14:paraId="3C3EE974" w14:textId="77777777" w:rsidR="005F1089" w:rsidRPr="00B3579A" w:rsidRDefault="00E55562" w:rsidP="00342401">
      <w:pPr>
        <w:autoSpaceDE w:val="0"/>
        <w:ind w:firstLine="709"/>
        <w:jc w:val="both"/>
      </w:pPr>
      <w:r w:rsidRPr="00B3579A">
        <w:rPr>
          <w:color w:val="000000"/>
        </w:rPr>
        <w:t xml:space="preserve">4.3.23 </w:t>
      </w:r>
      <w:r w:rsidR="005F1089" w:rsidRPr="00B3579A">
        <w:rPr>
          <w:color w:val="000000"/>
        </w:rPr>
        <w:t>При необходимости произвести разбивку в натуре осей зданий и сооружений, знаков закрепления этих осей и монтажных ориентиров.</w:t>
      </w:r>
    </w:p>
    <w:p w14:paraId="548EDFAB" w14:textId="77777777" w:rsidR="005F1089" w:rsidRPr="00B3579A" w:rsidRDefault="00E55562" w:rsidP="00342401">
      <w:pPr>
        <w:autoSpaceDE w:val="0"/>
        <w:ind w:firstLine="709"/>
        <w:jc w:val="both"/>
      </w:pPr>
      <w:r w:rsidRPr="00B3579A">
        <w:rPr>
          <w:color w:val="000000"/>
        </w:rPr>
        <w:t xml:space="preserve">4.3.24 </w:t>
      </w:r>
      <w:r w:rsidR="005F1089" w:rsidRPr="00B3579A">
        <w:rPr>
          <w:color w:val="000000"/>
        </w:rPr>
        <w:t>До начала любых работ по Контракту,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w:t>
      </w:r>
      <w:r w:rsidR="00780EB0">
        <w:rPr>
          <w:color w:val="000000"/>
        </w:rPr>
        <w:t>ОКР</w:t>
      </w:r>
      <w:r w:rsidR="005F1089" w:rsidRPr="00B3579A">
        <w:rPr>
          <w:color w:val="000000"/>
        </w:rPr>
        <w:t>), проектом организации строительства (ПОС) и технологическими картами (ТК).</w:t>
      </w:r>
    </w:p>
    <w:p w14:paraId="08278116" w14:textId="77777777" w:rsidR="005F1089" w:rsidRPr="00B3579A" w:rsidRDefault="00E55562" w:rsidP="00342401">
      <w:pPr>
        <w:autoSpaceDE w:val="0"/>
        <w:ind w:firstLine="709"/>
        <w:jc w:val="both"/>
      </w:pPr>
      <w:r w:rsidRPr="00B3579A">
        <w:rPr>
          <w:color w:val="000000"/>
        </w:rPr>
        <w:t xml:space="preserve">4.3.25 </w:t>
      </w:r>
      <w:r w:rsidR="005F1089" w:rsidRPr="00B3579A">
        <w:rPr>
          <w:color w:val="000000"/>
        </w:rPr>
        <w:t>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документов в области охраны труда, охраны окружающей среды, зеленых насаждений и земли, промышленной безопасности, пожаро- и электробезопасности, в том числе и при эксплуатации временных бытовых помещений.</w:t>
      </w:r>
    </w:p>
    <w:p w14:paraId="6E8FD3EC" w14:textId="77777777" w:rsidR="005F1089" w:rsidRPr="00B3579A" w:rsidRDefault="00E55562" w:rsidP="00342401">
      <w:pPr>
        <w:autoSpaceDE w:val="0"/>
        <w:ind w:firstLine="709"/>
        <w:jc w:val="both"/>
      </w:pPr>
      <w:r w:rsidRPr="00B3579A">
        <w:rPr>
          <w:color w:val="000000"/>
        </w:rPr>
        <w:t xml:space="preserve">4.3.26 </w:t>
      </w:r>
      <w:r w:rsidR="005F1089" w:rsidRPr="00B3579A">
        <w:rPr>
          <w:color w:val="000000"/>
        </w:rPr>
        <w:t>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 энергоснабжения, водо- и паро- провода, телефонной связью за свой счет.</w:t>
      </w:r>
    </w:p>
    <w:p w14:paraId="1EC20803" w14:textId="77777777" w:rsidR="005F1089" w:rsidRPr="00B3579A" w:rsidRDefault="00E55562" w:rsidP="00342401">
      <w:pPr>
        <w:autoSpaceDE w:val="0"/>
        <w:ind w:firstLine="709"/>
        <w:jc w:val="both"/>
      </w:pPr>
      <w:r w:rsidRPr="00B3579A">
        <w:rPr>
          <w:color w:val="000000"/>
        </w:rPr>
        <w:t xml:space="preserve">4.3.27 </w:t>
      </w:r>
      <w:r w:rsidR="005F1089" w:rsidRPr="00B3579A">
        <w:rPr>
          <w:color w:val="000000"/>
        </w:rPr>
        <w:t xml:space="preserve">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пожаро- и электробезопасности при осуществлении работ, предусмотренных настоящим Контрактом. </w:t>
      </w:r>
    </w:p>
    <w:p w14:paraId="14BA178F" w14:textId="77777777" w:rsidR="005F1089" w:rsidRPr="00B3579A" w:rsidRDefault="006B2195" w:rsidP="00342401">
      <w:pPr>
        <w:autoSpaceDE w:val="0"/>
        <w:ind w:firstLine="709"/>
        <w:jc w:val="both"/>
      </w:pPr>
      <w:r w:rsidRPr="00B3579A">
        <w:rPr>
          <w:color w:val="000000"/>
        </w:rPr>
        <w:t xml:space="preserve">4.3.28 </w:t>
      </w:r>
      <w:r w:rsidR="005F1089" w:rsidRPr="00B3579A">
        <w:rPr>
          <w:color w:val="000000"/>
        </w:rPr>
        <w:t>Ответственность по технике безопасности при производстве работ по настоящему Контракту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14:paraId="422692D4" w14:textId="77777777" w:rsidR="005F1089" w:rsidRPr="00B3579A" w:rsidRDefault="006B2195" w:rsidP="00342401">
      <w:pPr>
        <w:autoSpaceDE w:val="0"/>
        <w:ind w:firstLine="709"/>
        <w:jc w:val="both"/>
      </w:pPr>
      <w:r w:rsidRPr="00B3579A">
        <w:rPr>
          <w:color w:val="000000"/>
        </w:rPr>
        <w:t xml:space="preserve">4.3.29 </w:t>
      </w:r>
      <w:r w:rsidR="005F1089" w:rsidRPr="00B3579A">
        <w:rPr>
          <w:color w:val="000000"/>
        </w:rPr>
        <w:t xml:space="preserve">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отверждения, набора прочности и т.д. </w:t>
      </w:r>
    </w:p>
    <w:p w14:paraId="5CDBAC9A" w14:textId="77777777" w:rsidR="005F1089" w:rsidRPr="00B3579A" w:rsidRDefault="006B2195" w:rsidP="00342401">
      <w:pPr>
        <w:autoSpaceDE w:val="0"/>
        <w:ind w:firstLine="709"/>
        <w:jc w:val="both"/>
      </w:pPr>
      <w:r w:rsidRPr="00B3579A">
        <w:rPr>
          <w:color w:val="000000"/>
        </w:rPr>
        <w:t xml:space="preserve">4.3.30 </w:t>
      </w:r>
      <w:r w:rsidR="005F1089" w:rsidRPr="00B3579A">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14:paraId="727964C3" w14:textId="77777777" w:rsidR="005F1089" w:rsidRPr="00B3579A" w:rsidRDefault="006B2195" w:rsidP="00342401">
      <w:pPr>
        <w:autoSpaceDE w:val="0"/>
        <w:ind w:firstLine="709"/>
        <w:jc w:val="both"/>
      </w:pPr>
      <w:r w:rsidRPr="00B3579A">
        <w:rPr>
          <w:color w:val="000000"/>
        </w:rPr>
        <w:t xml:space="preserve">4.3.31 </w:t>
      </w:r>
      <w:r w:rsidR="005F1089" w:rsidRPr="00B3579A">
        <w:rPr>
          <w:color w:val="000000"/>
        </w:rPr>
        <w:t xml:space="preserve">Осуществлять охрану строительной площадки в порядке, установленном разделом </w:t>
      </w:r>
      <w:r w:rsidR="00565A79" w:rsidRPr="00B3579A">
        <w:rPr>
          <w:color w:val="000000"/>
        </w:rPr>
        <w:t>9</w:t>
      </w:r>
      <w:r w:rsidR="005F1089" w:rsidRPr="00B3579A">
        <w:rPr>
          <w:color w:val="000000"/>
        </w:rPr>
        <w:t xml:space="preserve"> настоящего Контракта.</w:t>
      </w:r>
    </w:p>
    <w:p w14:paraId="361B7E5B" w14:textId="77777777" w:rsidR="005F1089" w:rsidRPr="00B3579A" w:rsidRDefault="006B2195" w:rsidP="00342401">
      <w:pPr>
        <w:autoSpaceDE w:val="0"/>
        <w:ind w:firstLine="709"/>
        <w:jc w:val="both"/>
      </w:pPr>
      <w:r w:rsidRPr="00B3579A">
        <w:t xml:space="preserve">4.3.32 </w:t>
      </w:r>
      <w:r w:rsidR="005F1089" w:rsidRPr="00B3579A">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14:paraId="57CB4A17" w14:textId="77777777" w:rsidR="005F1089" w:rsidRPr="00B3579A" w:rsidRDefault="005F1089" w:rsidP="00342401">
      <w:pPr>
        <w:autoSpaceDE w:val="0"/>
        <w:ind w:firstLine="709"/>
        <w:jc w:val="both"/>
      </w:pPr>
      <w:r w:rsidRPr="00B3579A">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14:paraId="2CE636D0" w14:textId="77777777" w:rsidR="005F1089" w:rsidRPr="00B3579A" w:rsidRDefault="006B2195" w:rsidP="00342401">
      <w:pPr>
        <w:autoSpaceDE w:val="0"/>
        <w:ind w:firstLine="709"/>
        <w:jc w:val="both"/>
      </w:pPr>
      <w:r w:rsidRPr="00B3579A">
        <w:rPr>
          <w:color w:val="000000"/>
        </w:rPr>
        <w:t xml:space="preserve">4.3.33 </w:t>
      </w:r>
      <w:r w:rsidR="005F1089" w:rsidRPr="00B3579A">
        <w:rPr>
          <w:color w:val="000000"/>
        </w:rPr>
        <w:t>В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Контракту. Создавать условия для проверки хода выполнения Работ и производственных расходов по Контракту.</w:t>
      </w:r>
    </w:p>
    <w:p w14:paraId="16D196F7" w14:textId="77777777" w:rsidR="005F1089" w:rsidRPr="00B3579A" w:rsidRDefault="006B2195" w:rsidP="00342401">
      <w:pPr>
        <w:autoSpaceDE w:val="0"/>
        <w:ind w:firstLine="709"/>
        <w:jc w:val="both"/>
      </w:pPr>
      <w:r w:rsidRPr="00B3579A">
        <w:rPr>
          <w:color w:val="000000"/>
        </w:rPr>
        <w:t xml:space="preserve">4.3.34 </w:t>
      </w:r>
      <w:r w:rsidR="005F1089" w:rsidRPr="00B3579A">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14:paraId="01994D90" w14:textId="77777777" w:rsidR="005F1089" w:rsidRPr="00B3579A" w:rsidRDefault="006B2195" w:rsidP="00342401">
      <w:pPr>
        <w:autoSpaceDE w:val="0"/>
        <w:ind w:firstLine="709"/>
        <w:jc w:val="both"/>
      </w:pPr>
      <w:r w:rsidRPr="00B3579A">
        <w:rPr>
          <w:color w:val="000000"/>
        </w:rPr>
        <w:t xml:space="preserve">4.3.35 </w:t>
      </w:r>
      <w:r w:rsidR="005F1089" w:rsidRPr="00B3579A">
        <w:rPr>
          <w:color w:val="000000"/>
        </w:rPr>
        <w:t>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14:paraId="714139E4" w14:textId="77777777" w:rsidR="005F1089" w:rsidRPr="00B3579A" w:rsidRDefault="006B2195" w:rsidP="00342401">
      <w:pPr>
        <w:autoSpaceDE w:val="0"/>
        <w:ind w:firstLine="709"/>
        <w:jc w:val="both"/>
      </w:pPr>
      <w:r w:rsidRPr="00B3579A">
        <w:rPr>
          <w:color w:val="000000"/>
        </w:rPr>
        <w:t xml:space="preserve">4.3.36 </w:t>
      </w:r>
      <w:r w:rsidR="005F1089" w:rsidRPr="00B3579A">
        <w:rPr>
          <w:color w:val="000000"/>
        </w:rPr>
        <w:t>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Контракта.</w:t>
      </w:r>
    </w:p>
    <w:p w14:paraId="6E56E2F4" w14:textId="77777777" w:rsidR="005F1089" w:rsidRPr="00B3579A" w:rsidRDefault="006B2195" w:rsidP="00342401">
      <w:pPr>
        <w:autoSpaceDE w:val="0"/>
        <w:ind w:firstLine="709"/>
        <w:jc w:val="both"/>
      </w:pPr>
      <w:r w:rsidRPr="00B3579A">
        <w:rPr>
          <w:color w:val="000000"/>
        </w:rPr>
        <w:t xml:space="preserve">4.3.37 </w:t>
      </w:r>
      <w:r w:rsidR="005F1089" w:rsidRPr="00B3579A">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14:paraId="164D8B14" w14:textId="77777777" w:rsidR="005F1089" w:rsidRPr="00B3579A" w:rsidRDefault="006B2195" w:rsidP="00342401">
      <w:pPr>
        <w:autoSpaceDE w:val="0"/>
        <w:ind w:firstLine="709"/>
        <w:jc w:val="both"/>
      </w:pPr>
      <w:r w:rsidRPr="00B3579A">
        <w:rPr>
          <w:color w:val="000000"/>
        </w:rPr>
        <w:t xml:space="preserve">4.3.38 </w:t>
      </w:r>
      <w:r w:rsidR="005F1089" w:rsidRPr="00B3579A">
        <w:rPr>
          <w:color w:val="000000"/>
        </w:rPr>
        <w:t>Обеспечить качество выполненных Работ в соответствии с проектной документацией, техническими регламентами, СНиПами, ГОСТами и другими нормативными документами по качеству строительства.</w:t>
      </w:r>
    </w:p>
    <w:p w14:paraId="37DD290D" w14:textId="77777777" w:rsidR="005F1089" w:rsidRPr="00B3579A" w:rsidRDefault="006B2195" w:rsidP="00342401">
      <w:pPr>
        <w:autoSpaceDE w:val="0"/>
        <w:ind w:firstLine="709"/>
        <w:jc w:val="both"/>
      </w:pPr>
      <w:r w:rsidRPr="00B3579A">
        <w:rPr>
          <w:color w:val="000000"/>
        </w:rPr>
        <w:t xml:space="preserve">4.3.39 </w:t>
      </w:r>
      <w:r w:rsidR="005F1089" w:rsidRPr="00B3579A">
        <w:rPr>
          <w:color w:val="000000"/>
        </w:rPr>
        <w:t>Поставить на строительную площадку все предусмотренные проектной документацией и Контрактом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Контрактом, но необходимы для выполнения работ, своевременного пуска и нормальной эксплуатации Объекта.</w:t>
      </w:r>
    </w:p>
    <w:p w14:paraId="3A7CA6B3" w14:textId="77777777" w:rsidR="005F1089" w:rsidRPr="00B3579A" w:rsidRDefault="006B2195" w:rsidP="00342401">
      <w:pPr>
        <w:autoSpaceDE w:val="0"/>
        <w:ind w:firstLine="709"/>
        <w:jc w:val="both"/>
      </w:pPr>
      <w:r w:rsidRPr="00B3579A">
        <w:rPr>
          <w:color w:val="000000"/>
        </w:rPr>
        <w:t xml:space="preserve">4.3.40 </w:t>
      </w:r>
      <w:r w:rsidR="005F1089" w:rsidRPr="00B3579A">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14:paraId="5B13E5BC" w14:textId="77777777" w:rsidR="005F1089" w:rsidRPr="00B3579A" w:rsidRDefault="006B2195" w:rsidP="00342401">
      <w:pPr>
        <w:autoSpaceDE w:val="0"/>
        <w:ind w:firstLine="709"/>
        <w:jc w:val="both"/>
      </w:pPr>
      <w:r w:rsidRPr="00B3579A">
        <w:rPr>
          <w:color w:val="000000"/>
        </w:rPr>
        <w:t xml:space="preserve">4.3.41 </w:t>
      </w:r>
      <w:r w:rsidR="005F1089" w:rsidRPr="00B3579A">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14:paraId="25614CCB" w14:textId="77777777" w:rsidR="005F1089" w:rsidRPr="00B3579A" w:rsidRDefault="006B2195" w:rsidP="00342401">
      <w:pPr>
        <w:autoSpaceDE w:val="0"/>
        <w:ind w:firstLine="709"/>
        <w:jc w:val="both"/>
      </w:pPr>
      <w:r w:rsidRPr="00B3579A">
        <w:rPr>
          <w:color w:val="000000"/>
        </w:rPr>
        <w:t xml:space="preserve">4.3.42 </w:t>
      </w:r>
      <w:r w:rsidR="005F1089" w:rsidRPr="00B3579A">
        <w:rPr>
          <w:color w:val="000000"/>
        </w:rPr>
        <w:t xml:space="preserve">Вести журнал учета выполненных Работ, </w:t>
      </w:r>
      <w:r w:rsidR="00780EB0">
        <w:rPr>
          <w:color w:val="000000"/>
        </w:rPr>
        <w:t xml:space="preserve">журнал контроля бурового раствора, </w:t>
      </w:r>
      <w:r w:rsidR="005F1089" w:rsidRPr="00B3579A">
        <w:rPr>
          <w:color w:val="000000"/>
        </w:rPr>
        <w:t>журнал производства Работ, своевременно оформлять исполнительную документацию и акты на освидетельствование скрытых Работ.</w:t>
      </w:r>
    </w:p>
    <w:p w14:paraId="20CBC604" w14:textId="77777777" w:rsidR="005F1089" w:rsidRPr="00B3579A" w:rsidRDefault="005F1089" w:rsidP="00342401">
      <w:pPr>
        <w:autoSpaceDE w:val="0"/>
        <w:ind w:firstLine="709"/>
        <w:jc w:val="both"/>
      </w:pPr>
      <w:r w:rsidRPr="00B3579A">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14:paraId="447838C2" w14:textId="77777777" w:rsidR="005F1089" w:rsidRPr="00B3579A" w:rsidRDefault="006B2195" w:rsidP="00342401">
      <w:pPr>
        <w:autoSpaceDE w:val="0"/>
        <w:ind w:firstLine="709"/>
        <w:jc w:val="both"/>
      </w:pPr>
      <w:r w:rsidRPr="00B3579A">
        <w:rPr>
          <w:color w:val="000000"/>
        </w:rPr>
        <w:t xml:space="preserve">4.3.43 </w:t>
      </w:r>
      <w:r w:rsidR="005F1089" w:rsidRPr="00B3579A">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14:paraId="532631E2" w14:textId="77777777" w:rsidR="005F1089" w:rsidRPr="00B3579A" w:rsidRDefault="006B2195" w:rsidP="00342401">
      <w:pPr>
        <w:autoSpaceDE w:val="0"/>
        <w:ind w:firstLine="709"/>
        <w:jc w:val="both"/>
      </w:pPr>
      <w:r w:rsidRPr="00B3579A">
        <w:rPr>
          <w:color w:val="000000"/>
        </w:rPr>
        <w:t xml:space="preserve">4.3.44 </w:t>
      </w:r>
      <w:r w:rsidR="005F1089" w:rsidRPr="00B3579A">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14:paraId="7B5488E9" w14:textId="77777777" w:rsidR="005F1089" w:rsidRPr="00B3579A" w:rsidRDefault="006B2195" w:rsidP="00342401">
      <w:pPr>
        <w:autoSpaceDE w:val="0"/>
        <w:ind w:firstLine="709"/>
        <w:jc w:val="both"/>
      </w:pPr>
      <w:r w:rsidRPr="00B3579A">
        <w:rPr>
          <w:bCs/>
          <w:color w:val="000000"/>
        </w:rPr>
        <w:t xml:space="preserve">4.3.45 </w:t>
      </w:r>
      <w:r w:rsidR="005F1089" w:rsidRPr="00B3579A">
        <w:rPr>
          <w:bCs/>
          <w:color w:val="000000"/>
        </w:rPr>
        <w:t xml:space="preserve">В случае, если Стороны установят необходимость проведения исследований и (или) экспертиз представленных материалов, изделий, оборудования, то расходы по проведению данных исследований и (или) экспертиз несет Подрядчик, если в результате будет установлено, что поставленные Подрядчиком материалы, изделия, оборудование не соответствуют проектной документации, действующим нормам, государственным стандартам. </w:t>
      </w:r>
    </w:p>
    <w:p w14:paraId="75153C5E" w14:textId="77777777" w:rsidR="005F1089" w:rsidRPr="00B3579A" w:rsidRDefault="006B2195" w:rsidP="00342401">
      <w:pPr>
        <w:autoSpaceDE w:val="0"/>
        <w:ind w:firstLine="709"/>
        <w:jc w:val="both"/>
      </w:pPr>
      <w:r w:rsidRPr="00B3579A">
        <w:rPr>
          <w:color w:val="000000"/>
        </w:rPr>
        <w:t xml:space="preserve">4.3.46 </w:t>
      </w:r>
      <w:r w:rsidR="005F1089" w:rsidRPr="00B3579A">
        <w:rPr>
          <w:color w:val="000000"/>
        </w:rPr>
        <w:t>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14:paraId="4AB9C760" w14:textId="77777777" w:rsidR="005F1089" w:rsidRPr="00B3579A" w:rsidRDefault="005F1089" w:rsidP="00342401">
      <w:pPr>
        <w:autoSpaceDE w:val="0"/>
        <w:ind w:firstLine="709"/>
        <w:jc w:val="both"/>
      </w:pPr>
      <w:r w:rsidRPr="00B3579A">
        <w:rPr>
          <w:color w:val="000000"/>
        </w:rPr>
        <w:t>Выполнение Подрядчиком скрытых работ, без уведомления Заказчика в порядке предусмотренным настоящим Контрактом о необходимости освидетельствования скрытых работ не означает возникновения у Заказчика обязанности оплатить результат таких Работ.</w:t>
      </w:r>
    </w:p>
    <w:p w14:paraId="54229700" w14:textId="77777777" w:rsidR="005F1089" w:rsidRPr="00B3579A" w:rsidRDefault="006B2195" w:rsidP="00342401">
      <w:pPr>
        <w:autoSpaceDE w:val="0"/>
        <w:ind w:firstLine="709"/>
        <w:jc w:val="both"/>
      </w:pPr>
      <w:r w:rsidRPr="00B3579A">
        <w:rPr>
          <w:color w:val="000000"/>
        </w:rPr>
        <w:t xml:space="preserve">4.3.47 </w:t>
      </w:r>
      <w:r w:rsidR="005F1089" w:rsidRPr="00B3579A">
        <w:rPr>
          <w:color w:val="000000"/>
        </w:rPr>
        <w:t>Немедленно известить Заказчика и до получения от него указаний приостановить Работы при обнаружении:</w:t>
      </w:r>
    </w:p>
    <w:p w14:paraId="4E07AEC5" w14:textId="77777777" w:rsidR="005F1089" w:rsidRPr="00B3579A" w:rsidRDefault="005F1089" w:rsidP="00342401">
      <w:pPr>
        <w:autoSpaceDE w:val="0"/>
        <w:ind w:firstLine="709"/>
        <w:jc w:val="both"/>
        <w:rPr>
          <w:color w:val="000000"/>
        </w:rPr>
      </w:pPr>
      <w:r w:rsidRPr="00B3579A">
        <w:rPr>
          <w:color w:val="000000"/>
        </w:rPr>
        <w:t>– возможных неблагоприятных для Заказчика последствий выполнения его указаний о способе исполнения Работ;</w:t>
      </w:r>
    </w:p>
    <w:p w14:paraId="17C89841" w14:textId="77777777" w:rsidR="005F1089" w:rsidRPr="00B3579A" w:rsidRDefault="005F1089" w:rsidP="00342401">
      <w:pPr>
        <w:autoSpaceDE w:val="0"/>
        <w:ind w:firstLine="709"/>
        <w:jc w:val="both"/>
      </w:pPr>
      <w:r w:rsidRPr="00B3579A">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14:paraId="0585C38B" w14:textId="77777777" w:rsidR="005F1089" w:rsidRPr="00B3579A" w:rsidRDefault="006B2195" w:rsidP="00342401">
      <w:pPr>
        <w:autoSpaceDE w:val="0"/>
        <w:ind w:firstLine="709"/>
        <w:jc w:val="both"/>
      </w:pPr>
      <w:r w:rsidRPr="00B3579A">
        <w:rPr>
          <w:color w:val="000000"/>
        </w:rPr>
        <w:t xml:space="preserve">4.3.48 </w:t>
      </w:r>
      <w:r w:rsidR="005F1089" w:rsidRPr="00B3579A">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14:paraId="77AB5B5F" w14:textId="77777777" w:rsidR="005F1089" w:rsidRPr="00B3579A" w:rsidRDefault="006B2195" w:rsidP="00342401">
      <w:pPr>
        <w:autoSpaceDE w:val="0"/>
        <w:ind w:firstLine="709"/>
        <w:jc w:val="both"/>
      </w:pPr>
      <w:r w:rsidRPr="00B3579A">
        <w:rPr>
          <w:color w:val="000000"/>
        </w:rPr>
        <w:t xml:space="preserve">4.3.49 </w:t>
      </w:r>
      <w:r w:rsidR="005F1089" w:rsidRPr="00B3579A">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14:paraId="03DD4E57" w14:textId="77777777" w:rsidR="005F1089" w:rsidRPr="00B3579A" w:rsidRDefault="006B2195" w:rsidP="00342401">
      <w:pPr>
        <w:autoSpaceDE w:val="0"/>
        <w:ind w:firstLine="709"/>
        <w:jc w:val="both"/>
      </w:pPr>
      <w:r w:rsidRPr="00B3579A">
        <w:rPr>
          <w:color w:val="000000"/>
        </w:rPr>
        <w:t xml:space="preserve">4.3.50 </w:t>
      </w:r>
      <w:r w:rsidR="005F1089" w:rsidRPr="00B3579A">
        <w:rPr>
          <w:color w:val="000000"/>
        </w:rPr>
        <w:t>Вывезти в 15-дневный срок со дня подписания Акта приемки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14:paraId="5C1318C6" w14:textId="77777777" w:rsidR="005F1089" w:rsidRPr="00B3579A" w:rsidRDefault="006B2195" w:rsidP="00342401">
      <w:pPr>
        <w:autoSpaceDE w:val="0"/>
        <w:ind w:firstLine="709"/>
        <w:jc w:val="both"/>
      </w:pPr>
      <w:r w:rsidRPr="00B3579A">
        <w:rPr>
          <w:color w:val="000000"/>
        </w:rPr>
        <w:t xml:space="preserve">4.3.51 </w:t>
      </w:r>
      <w:r w:rsidR="005F1089" w:rsidRPr="00B3579A">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14:paraId="63AA5478" w14:textId="77777777" w:rsidR="005F1089" w:rsidRPr="00B3579A" w:rsidRDefault="006B2195" w:rsidP="00342401">
      <w:pPr>
        <w:autoSpaceDE w:val="0"/>
        <w:ind w:firstLine="709"/>
        <w:jc w:val="both"/>
      </w:pPr>
      <w:r w:rsidRPr="00B3579A">
        <w:rPr>
          <w:color w:val="000000"/>
        </w:rPr>
        <w:t xml:space="preserve">4.3.52 </w:t>
      </w:r>
      <w:r w:rsidR="005F1089" w:rsidRPr="00B3579A">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14:paraId="1877790E" w14:textId="77777777" w:rsidR="005F1089" w:rsidRPr="00B3579A" w:rsidRDefault="006B2195" w:rsidP="00342401">
      <w:pPr>
        <w:autoSpaceDE w:val="0"/>
        <w:ind w:firstLine="709"/>
        <w:jc w:val="both"/>
      </w:pPr>
      <w:r w:rsidRPr="00B3579A">
        <w:rPr>
          <w:color w:val="000000"/>
        </w:rPr>
        <w:t xml:space="preserve">4.3.53 </w:t>
      </w:r>
      <w:r w:rsidR="005F1089" w:rsidRPr="00B3579A">
        <w:rPr>
          <w:color w:val="000000"/>
        </w:rPr>
        <w:t>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14:paraId="3A6BD26C" w14:textId="77777777" w:rsidR="00E93A24" w:rsidRPr="00B3579A" w:rsidRDefault="006B2195" w:rsidP="00342401">
      <w:pPr>
        <w:pStyle w:val="ConsPlusNormal"/>
        <w:widowControl/>
        <w:suppressAutoHyphens/>
        <w:autoSpaceDE/>
        <w:autoSpaceDN/>
        <w:adjustRightInd/>
        <w:ind w:firstLine="709"/>
        <w:jc w:val="both"/>
        <w:rPr>
          <w:rFonts w:ascii="Times New Roman" w:hAnsi="Times New Roman" w:cs="Times New Roman"/>
          <w:sz w:val="24"/>
          <w:szCs w:val="24"/>
        </w:rPr>
      </w:pPr>
      <w:r w:rsidRPr="00B3579A">
        <w:rPr>
          <w:rFonts w:ascii="Times New Roman" w:hAnsi="Times New Roman" w:cs="Times New Roman"/>
          <w:sz w:val="24"/>
          <w:szCs w:val="24"/>
        </w:rPr>
        <w:t xml:space="preserve">4.3.54 </w:t>
      </w:r>
      <w:r w:rsidR="00E93A24" w:rsidRPr="00B3579A">
        <w:rPr>
          <w:rFonts w:ascii="Times New Roman" w:hAnsi="Times New Roman" w:cs="Times New Roman"/>
          <w:sz w:val="24"/>
          <w:szCs w:val="24"/>
        </w:rPr>
        <w:t>Предоставить обеспечение исполнения Контракта в случаях, установленных Федеральным Законом и Контрактом.</w:t>
      </w:r>
    </w:p>
    <w:p w14:paraId="557445E3" w14:textId="77777777" w:rsidR="00E93A24" w:rsidRPr="00B3579A" w:rsidRDefault="006B2195" w:rsidP="00342401">
      <w:pPr>
        <w:pStyle w:val="af0"/>
        <w:widowControl w:val="0"/>
        <w:spacing w:after="0"/>
        <w:ind w:left="0" w:firstLine="709"/>
      </w:pPr>
      <w:r w:rsidRPr="00B3579A">
        <w:t xml:space="preserve">4.3.55 </w:t>
      </w:r>
      <w:r w:rsidR="00E93A24" w:rsidRPr="00B3579A">
        <w:t xml:space="preserve">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оказываемых по Контракту (лицензирование, членство в саморегулируемых организациях, аккредитация и прочее), </w:t>
      </w:r>
      <w:r w:rsidR="00113146" w:rsidRPr="00B3579A">
        <w:t>Подрядчик</w:t>
      </w:r>
      <w:r w:rsidR="00E93A24" w:rsidRPr="00B3579A">
        <w:t xml:space="preserve"> обязан обеспечить наличие документов, подтверждающих его соответствие, либо привлекаемых им </w:t>
      </w:r>
      <w:r w:rsidR="00CF4BC3" w:rsidRPr="00B3579A">
        <w:t>субподрядчиков</w:t>
      </w:r>
      <w:r w:rsidR="00E93A24" w:rsidRPr="00B3579A">
        <w:t xml:space="preserve">,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rsidR="00113146" w:rsidRPr="00B3579A">
        <w:t>Подрядчиком</w:t>
      </w:r>
      <w:r w:rsidR="00E93A24" w:rsidRPr="00B3579A">
        <w:t xml:space="preserve"> по требованию Заказчика в течение 5 (пяти) рабочих дней со дня получения соответствующего требования.</w:t>
      </w:r>
    </w:p>
    <w:p w14:paraId="68A9E855" w14:textId="77777777" w:rsidR="00E93A24" w:rsidRPr="00B3579A" w:rsidRDefault="006B2195" w:rsidP="00342401">
      <w:pPr>
        <w:pStyle w:val="af0"/>
        <w:widowControl w:val="0"/>
        <w:tabs>
          <w:tab w:val="left" w:pos="709"/>
        </w:tabs>
        <w:spacing w:after="0"/>
        <w:ind w:left="0" w:firstLine="709"/>
      </w:pPr>
      <w:r w:rsidRPr="00B3579A">
        <w:t xml:space="preserve">4.3.56 </w:t>
      </w:r>
      <w:r w:rsidR="00E93A24" w:rsidRPr="00B3579A">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w:t>
      </w:r>
      <w:r w:rsidR="00113146" w:rsidRPr="00B3579A">
        <w:t>Подрядчика</w:t>
      </w:r>
      <w:r w:rsidR="00E93A24" w:rsidRPr="00B3579A">
        <w:t xml:space="preserve"> будет считаться адрес, указанный в Контракте.</w:t>
      </w:r>
    </w:p>
    <w:p w14:paraId="59430109" w14:textId="77777777" w:rsidR="005109E2" w:rsidRPr="00B3579A" w:rsidRDefault="006B2195" w:rsidP="00342401">
      <w:pPr>
        <w:pStyle w:val="Default"/>
        <w:suppressAutoHyphens/>
        <w:autoSpaceDE/>
        <w:adjustRightInd/>
        <w:ind w:firstLine="709"/>
        <w:jc w:val="both"/>
        <w:textAlignment w:val="baseline"/>
        <w:rPr>
          <w:color w:val="00000A"/>
        </w:rPr>
      </w:pPr>
      <w:r w:rsidRPr="00B3579A">
        <w:rPr>
          <w:color w:val="00000A"/>
        </w:rPr>
        <w:t xml:space="preserve">4.3.57 </w:t>
      </w:r>
      <w:r w:rsidR="005109E2" w:rsidRPr="00B3579A">
        <w:rPr>
          <w:color w:val="00000A"/>
        </w:rPr>
        <w:t>Нести ответственность за неисполнение или ненадлежащее исполнение обязательств субподрядными организациями, а также за наличие у привлеченных субподрядных организаций свидетельств о допуске к работам, необходимым для выполнения работ по настоящему Контракту.</w:t>
      </w:r>
    </w:p>
    <w:p w14:paraId="7A8B8F48" w14:textId="77777777" w:rsidR="005109E2" w:rsidRPr="00B3579A" w:rsidRDefault="006B2195" w:rsidP="00342401">
      <w:pPr>
        <w:pStyle w:val="ConsPlusNormal"/>
        <w:tabs>
          <w:tab w:val="left" w:pos="480"/>
        </w:tabs>
        <w:suppressAutoHyphens/>
        <w:autoSpaceDE/>
        <w:adjustRightInd/>
        <w:ind w:firstLine="709"/>
        <w:jc w:val="both"/>
        <w:textAlignment w:val="baseline"/>
        <w:rPr>
          <w:rFonts w:ascii="Times New Roman" w:hAnsi="Times New Roman" w:cs="Times New Roman"/>
          <w:sz w:val="24"/>
          <w:szCs w:val="24"/>
        </w:rPr>
      </w:pPr>
      <w:r w:rsidRPr="00B3579A">
        <w:rPr>
          <w:rFonts w:ascii="Times New Roman" w:hAnsi="Times New Roman" w:cs="Times New Roman"/>
          <w:sz w:val="24"/>
          <w:szCs w:val="24"/>
        </w:rPr>
        <w:t xml:space="preserve">4.3.58 </w:t>
      </w:r>
      <w:r w:rsidR="005109E2" w:rsidRPr="00B3579A">
        <w:rPr>
          <w:rFonts w:ascii="Times New Roman" w:hAnsi="Times New Roman" w:cs="Times New Roman"/>
          <w:sz w:val="24"/>
          <w:szCs w:val="24"/>
        </w:rPr>
        <w:t xml:space="preserve">Самостоятельно нести ответственность перед третьими лицами и возмещать убытки за ущерб, связанный с травмами или ущербом, возникшим вследствие выполнения работ по настоящему Контракту (действия или бездействия </w:t>
      </w:r>
      <w:r w:rsidR="00224D3F" w:rsidRPr="00B3579A">
        <w:rPr>
          <w:rFonts w:ascii="Times New Roman" w:hAnsi="Times New Roman" w:cs="Times New Roman"/>
          <w:sz w:val="24"/>
          <w:szCs w:val="24"/>
        </w:rPr>
        <w:t>Подрядчика</w:t>
      </w:r>
      <w:r w:rsidR="005109E2" w:rsidRPr="00B3579A">
        <w:rPr>
          <w:rFonts w:ascii="Times New Roman" w:hAnsi="Times New Roman" w:cs="Times New Roman"/>
          <w:sz w:val="24"/>
          <w:szCs w:val="24"/>
        </w:rPr>
        <w:t>) или вследствие нарушения имущественных или иных прав, охраняющих интеллектуальную собственность.</w:t>
      </w:r>
    </w:p>
    <w:p w14:paraId="5704B544" w14:textId="77777777" w:rsidR="00913A31" w:rsidRPr="00B3579A" w:rsidRDefault="006B2195" w:rsidP="00342401">
      <w:pPr>
        <w:ind w:firstLine="709"/>
        <w:jc w:val="both"/>
        <w:rPr>
          <w:color w:val="000000"/>
        </w:rPr>
      </w:pPr>
      <w:r w:rsidRPr="00B3579A">
        <w:rPr>
          <w:color w:val="000000"/>
        </w:rPr>
        <w:t xml:space="preserve">4.3.59 </w:t>
      </w:r>
      <w:r w:rsidR="00913A31" w:rsidRPr="00B3579A">
        <w:rPr>
          <w:color w:val="000000"/>
        </w:rPr>
        <w:t>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Контракта, в целях обеспечения контроля за ходом выполнения работ и предоставить круглосуточный доступ к видеонаблюдению Заказчику.</w:t>
      </w:r>
    </w:p>
    <w:p w14:paraId="6AAAD222" w14:textId="77777777" w:rsidR="008A6FF0" w:rsidRPr="00B3579A" w:rsidRDefault="0077608F" w:rsidP="00342401">
      <w:pPr>
        <w:pStyle w:val="Standard"/>
        <w:shd w:val="clear" w:color="auto" w:fill="FFFFFF"/>
        <w:ind w:firstLine="709"/>
        <w:jc w:val="both"/>
        <w:rPr>
          <w:i/>
          <w:color w:val="FF0000"/>
          <w:lang w:val="ru-RU"/>
        </w:rPr>
      </w:pPr>
      <w:r w:rsidRPr="00B3579A">
        <w:rPr>
          <w:i/>
          <w:color w:val="FF0000"/>
          <w:lang w:val="ru-RU"/>
        </w:rPr>
        <w:t xml:space="preserve">4.3.60 </w:t>
      </w:r>
      <w:r w:rsidR="008A6FF0" w:rsidRPr="00B3579A">
        <w:rPr>
          <w:i/>
          <w:color w:val="FF0000"/>
          <w:lang w:val="ru-RU"/>
        </w:rPr>
        <w:t>Подрядчик предоставляет согласие на осуществлении Министерством жилищно-коммунального хозяйства Республики Крым, Министерством финансов Республики Крым и иными органами государственного финансового контроля проверок соблюдения условий, целей и порядка использования выделенных средств.</w:t>
      </w:r>
    </w:p>
    <w:p w14:paraId="364C59CA" w14:textId="77777777" w:rsidR="0077608F" w:rsidRPr="00B3579A" w:rsidRDefault="00652632" w:rsidP="00342401">
      <w:pPr>
        <w:suppressAutoHyphens w:val="0"/>
        <w:ind w:firstLine="709"/>
        <w:jc w:val="both"/>
        <w:rPr>
          <w:i/>
          <w:color w:val="FF0000"/>
          <w:lang w:eastAsia="ar-SA"/>
        </w:rPr>
      </w:pPr>
      <w:r w:rsidRPr="00B3579A">
        <w:rPr>
          <w:i/>
          <w:color w:val="FF0000"/>
          <w:lang w:eastAsia="ar-SA"/>
        </w:rPr>
        <w:t xml:space="preserve">4.3.61 </w:t>
      </w:r>
      <w:r w:rsidR="0077608F" w:rsidRPr="00B3579A">
        <w:rPr>
          <w:i/>
          <w:color w:val="FF0000"/>
          <w:lang w:eastAsia="ar-SA"/>
        </w:rPr>
        <w:t>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Контракта.</w:t>
      </w:r>
    </w:p>
    <w:p w14:paraId="2A1D6264" w14:textId="77777777" w:rsidR="00B5154A" w:rsidRPr="00B3579A" w:rsidRDefault="006B2195" w:rsidP="00342401">
      <w:pPr>
        <w:pStyle w:val="af0"/>
        <w:widowControl w:val="0"/>
        <w:spacing w:after="0"/>
        <w:ind w:left="0" w:firstLine="709"/>
      </w:pPr>
      <w:r w:rsidRPr="00B3579A">
        <w:t>4.3.6</w:t>
      </w:r>
      <w:r w:rsidR="004E5884">
        <w:t>2</w:t>
      </w:r>
      <w:r w:rsidRPr="00B3579A">
        <w:t xml:space="preserve"> </w:t>
      </w:r>
      <w:r w:rsidR="00B5154A" w:rsidRPr="00B3579A">
        <w:t>Исполнять иные обязанности, предусмотренные законодательством Российской Федерации и Контрактом.</w:t>
      </w:r>
    </w:p>
    <w:p w14:paraId="44545F29" w14:textId="77777777" w:rsidR="001475F6" w:rsidRPr="00B3579A" w:rsidRDefault="008D2982" w:rsidP="00342401">
      <w:pPr>
        <w:pStyle w:val="af0"/>
        <w:widowControl w:val="0"/>
        <w:spacing w:after="0"/>
        <w:ind w:left="0" w:firstLine="709"/>
      </w:pPr>
      <w:r>
        <w:t>4.3.6</w:t>
      </w:r>
      <w:r w:rsidR="004E5884">
        <w:t>3</w:t>
      </w:r>
      <w:r w:rsidR="001475F6" w:rsidRPr="00B3579A">
        <w:t xml:space="preserve"> Если в ходе исполнения Контракта будут выявлены обстоятельства, препятствующие исполнению Контракта (в том числе в части) или определяющие несоответствие проектной </w:t>
      </w:r>
      <w:r w:rsidR="00191DB3" w:rsidRPr="00B3579A">
        <w:t xml:space="preserve">и </w:t>
      </w:r>
      <w:r w:rsidR="001475F6" w:rsidRPr="00B3579A">
        <w:t>(или) сметной документации законодательству Российской Федерации и (или) фактическим обстоятельствам, направить для подписания Заказчику акт о невозможности выполнения или о несоответствии документации с приложением документов, обосновывающих такую невозможность или несоответствие.</w:t>
      </w:r>
    </w:p>
    <w:p w14:paraId="73D370A6" w14:textId="77777777" w:rsidR="001475F6" w:rsidRPr="008D2982" w:rsidRDefault="001475F6" w:rsidP="001475F6">
      <w:pPr>
        <w:pStyle w:val="af0"/>
        <w:widowControl w:val="0"/>
        <w:spacing w:after="0"/>
        <w:ind w:left="0" w:firstLine="709"/>
        <w:rPr>
          <w:color w:val="auto"/>
        </w:rPr>
      </w:pPr>
      <w:r w:rsidRPr="00B3579A">
        <w:t>4.3.</w:t>
      </w:r>
      <w:r w:rsidR="008D2982">
        <w:t>6</w:t>
      </w:r>
      <w:r w:rsidR="004E5884">
        <w:t>4</w:t>
      </w:r>
      <w:r w:rsidRPr="00B3579A">
        <w:t xml:space="preserve"> По требованию Заказчика осуществлять корректировку проектной и (или) сметной и (или) рабочей документации на основании технического задания, согласованного с Заказчиком и, </w:t>
      </w:r>
      <w:r w:rsidR="00191DB3" w:rsidRPr="00B3579A">
        <w:t>в случаях,</w:t>
      </w:r>
      <w:r w:rsidRPr="00B3579A">
        <w:t xml:space="preserve"> установленных законодательством РФ, предоставить положительное заключение государственной экспертизы и (или) заключение о достоверности определения сметной стоимости или обеспечить проектное и (или) </w:t>
      </w:r>
      <w:r w:rsidRPr="008D2982">
        <w:rPr>
          <w:color w:val="auto"/>
        </w:rPr>
        <w:t>экспертное сопровождение.</w:t>
      </w:r>
    </w:p>
    <w:p w14:paraId="11957875" w14:textId="77777777" w:rsidR="00DE3710" w:rsidRPr="008D2982" w:rsidRDefault="008D2982" w:rsidP="001475F6">
      <w:pPr>
        <w:pStyle w:val="af0"/>
        <w:widowControl w:val="0"/>
        <w:spacing w:after="0"/>
        <w:ind w:left="0" w:firstLine="709"/>
        <w:rPr>
          <w:i/>
          <w:color w:val="auto"/>
        </w:rPr>
      </w:pPr>
      <w:r w:rsidRPr="008D2982">
        <w:rPr>
          <w:i/>
          <w:color w:val="auto"/>
        </w:rPr>
        <w:t>4.3.</w:t>
      </w:r>
      <w:r w:rsidR="004E5884">
        <w:rPr>
          <w:i/>
          <w:color w:val="auto"/>
        </w:rPr>
        <w:t>65</w:t>
      </w:r>
      <w:r w:rsidR="001308EC" w:rsidRPr="008D2982">
        <w:rPr>
          <w:i/>
          <w:color w:val="auto"/>
        </w:rPr>
        <w:t xml:space="preserve">. Выполнить самостоятельно в соответствии с проектной документацией без привлечения других лиц работы в объеме не менее </w:t>
      </w:r>
      <w:r w:rsidR="001A2876">
        <w:rPr>
          <w:b/>
          <w:i/>
          <w:color w:val="auto"/>
        </w:rPr>
        <w:t>90 (девяносто</w:t>
      </w:r>
      <w:r w:rsidR="001308EC" w:rsidRPr="008D2982">
        <w:rPr>
          <w:b/>
          <w:i/>
          <w:color w:val="auto"/>
        </w:rPr>
        <w:t xml:space="preserve">) % </w:t>
      </w:r>
      <w:r w:rsidR="001308EC" w:rsidRPr="008D2982">
        <w:rPr>
          <w:i/>
          <w:color w:val="auto"/>
        </w:rPr>
        <w:t>от цены Контракта.</w:t>
      </w:r>
    </w:p>
    <w:p w14:paraId="2E3AE690" w14:textId="77777777" w:rsidR="00EC3A69" w:rsidRPr="00B3579A" w:rsidRDefault="006B2195" w:rsidP="00342401">
      <w:pPr>
        <w:ind w:firstLine="709"/>
        <w:jc w:val="both"/>
        <w:rPr>
          <w:color w:val="000000"/>
        </w:rPr>
      </w:pPr>
      <w:r w:rsidRPr="00B3579A">
        <w:rPr>
          <w:b/>
          <w:color w:val="000000"/>
        </w:rPr>
        <w:t xml:space="preserve">4.4 </w:t>
      </w:r>
      <w:r w:rsidR="00EC3A69" w:rsidRPr="00B3579A">
        <w:rPr>
          <w:b/>
          <w:color w:val="000000"/>
        </w:rPr>
        <w:t>Подрядчик вправе:</w:t>
      </w:r>
    </w:p>
    <w:p w14:paraId="24ABF5C9" w14:textId="77777777" w:rsidR="00EC3A69" w:rsidRPr="00B3579A" w:rsidRDefault="006B2195" w:rsidP="00342401">
      <w:pPr>
        <w:ind w:firstLine="709"/>
        <w:jc w:val="both"/>
        <w:rPr>
          <w:color w:val="000000"/>
        </w:rPr>
      </w:pPr>
      <w:r w:rsidRPr="00B3579A">
        <w:rPr>
          <w:color w:val="000000"/>
        </w:rPr>
        <w:t xml:space="preserve">4.4.1 </w:t>
      </w:r>
      <w:r w:rsidR="00EC3A69" w:rsidRPr="00B3579A">
        <w:rPr>
          <w:color w:val="000000"/>
        </w:rPr>
        <w:t>Для выполнения отдельных видов работ по настоящему Контракту, дополнительно привлечь субподрядные организации</w:t>
      </w:r>
      <w:r w:rsidR="00EC3A69" w:rsidRPr="00B3579A">
        <w:rPr>
          <w:i/>
          <w:color w:val="000000"/>
        </w:rPr>
        <w:t>.</w:t>
      </w:r>
    </w:p>
    <w:p w14:paraId="7400E0D4" w14:textId="77777777" w:rsidR="00EC3A69" w:rsidRPr="00B3579A" w:rsidRDefault="006B2195" w:rsidP="00342401">
      <w:pPr>
        <w:ind w:firstLine="709"/>
        <w:jc w:val="both"/>
        <w:rPr>
          <w:bCs/>
          <w:color w:val="000000"/>
        </w:rPr>
      </w:pPr>
      <w:r w:rsidRPr="00B3579A">
        <w:rPr>
          <w:color w:val="000000"/>
        </w:rPr>
        <w:t xml:space="preserve">4.4.2 </w:t>
      </w:r>
      <w:r w:rsidR="00EC3A69" w:rsidRPr="00B3579A">
        <w:rPr>
          <w:color w:val="000000"/>
        </w:rPr>
        <w:t>В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14:paraId="60BE29C9" w14:textId="77777777" w:rsidR="006F6B53" w:rsidRPr="00B3579A" w:rsidRDefault="006B2195" w:rsidP="00342401">
      <w:pPr>
        <w:pStyle w:val="af0"/>
        <w:spacing w:after="0"/>
        <w:ind w:left="0" w:firstLine="709"/>
        <w:rPr>
          <w:spacing w:val="1"/>
        </w:rPr>
      </w:pPr>
      <w:r w:rsidRPr="00B3579A">
        <w:rPr>
          <w:spacing w:val="1"/>
        </w:rPr>
        <w:t xml:space="preserve">4.4.3 </w:t>
      </w:r>
      <w:r w:rsidR="006F6B53" w:rsidRPr="00B3579A">
        <w:rPr>
          <w:spacing w:val="1"/>
        </w:rPr>
        <w:t xml:space="preserve">Осуществлять замену субподрядчика, с которым ранее был заключен договор, на другого субподрядчика в случае неисполнения или ненадлежащего исполнения субподрядчиком обязательств, предусмотренных договором, заключенным с </w:t>
      </w:r>
      <w:r w:rsidR="00113146" w:rsidRPr="00B3579A">
        <w:rPr>
          <w:spacing w:val="1"/>
        </w:rPr>
        <w:t>Подрядчиком</w:t>
      </w:r>
      <w:r w:rsidR="006F6B53" w:rsidRPr="00B3579A">
        <w:rPr>
          <w:spacing w:val="1"/>
        </w:rPr>
        <w:t>.</w:t>
      </w:r>
    </w:p>
    <w:p w14:paraId="7A55FF20" w14:textId="77777777" w:rsidR="00EC3A69" w:rsidRPr="00B3579A" w:rsidRDefault="00342401" w:rsidP="00342401">
      <w:pPr>
        <w:pStyle w:val="af0"/>
        <w:widowControl w:val="0"/>
        <w:spacing w:after="0"/>
        <w:ind w:left="0" w:firstLine="709"/>
      </w:pPr>
      <w:r w:rsidRPr="00B3579A">
        <w:t xml:space="preserve">4.4.4 </w:t>
      </w:r>
      <w:r w:rsidR="00EC3A69" w:rsidRPr="00B3579A">
        <w:t xml:space="preserve">Требовать своевременного подписания Заказчиком документа о приемке выполненных Работ по Контракту на основании представленных Подрядчиком документов, указанных в </w:t>
      </w:r>
      <w:hyperlink w:anchor="Par718">
        <w:r w:rsidR="00EC3A69" w:rsidRPr="00B3579A">
          <w:rPr>
            <w:rStyle w:val="-"/>
            <w:color w:val="auto"/>
            <w:u w:val="none"/>
          </w:rPr>
          <w:t>п.п. </w:t>
        </w:r>
        <w:r w:rsidR="00565A79" w:rsidRPr="00B3579A">
          <w:rPr>
            <w:rStyle w:val="-"/>
            <w:color w:val="auto"/>
            <w:u w:val="none"/>
          </w:rPr>
          <w:t>5</w:t>
        </w:r>
        <w:r w:rsidR="00EC3A69" w:rsidRPr="00B3579A">
          <w:rPr>
            <w:rStyle w:val="-"/>
            <w:color w:val="auto"/>
            <w:u w:val="none"/>
          </w:rPr>
          <w:t>.</w:t>
        </w:r>
      </w:hyperlink>
      <w:r w:rsidR="00EC3A69" w:rsidRPr="00B3579A">
        <w:rPr>
          <w:rStyle w:val="-"/>
          <w:color w:val="auto"/>
          <w:u w:val="none"/>
        </w:rPr>
        <w:t xml:space="preserve">4, </w:t>
      </w:r>
      <w:r w:rsidR="00565A79" w:rsidRPr="00B3579A">
        <w:rPr>
          <w:rStyle w:val="-"/>
          <w:color w:val="auto"/>
          <w:u w:val="none"/>
        </w:rPr>
        <w:t>5</w:t>
      </w:r>
      <w:r w:rsidR="00EC3A69" w:rsidRPr="00B3579A">
        <w:rPr>
          <w:rStyle w:val="-"/>
          <w:color w:val="auto"/>
          <w:u w:val="none"/>
        </w:rPr>
        <w:t>.5</w:t>
      </w:r>
      <w:r w:rsidR="00EC3A69" w:rsidRPr="00B3579A">
        <w:t xml:space="preserve">. Контракта, и при условии истечения срока, указанного в </w:t>
      </w:r>
      <w:r w:rsidR="00EC3A69" w:rsidRPr="00B3579A">
        <w:rPr>
          <w:rStyle w:val="-"/>
          <w:color w:val="auto"/>
          <w:u w:val="none"/>
        </w:rPr>
        <w:t>п. </w:t>
      </w:r>
      <w:r w:rsidR="00565A79" w:rsidRPr="00B3579A">
        <w:rPr>
          <w:rStyle w:val="-"/>
          <w:color w:val="auto"/>
          <w:u w:val="none"/>
        </w:rPr>
        <w:t>5</w:t>
      </w:r>
      <w:r w:rsidR="00EC3A69" w:rsidRPr="00B3579A">
        <w:rPr>
          <w:rStyle w:val="-"/>
          <w:color w:val="auto"/>
          <w:u w:val="none"/>
        </w:rPr>
        <w:t>.7.</w:t>
      </w:r>
      <w:r w:rsidR="00EC3A69" w:rsidRPr="00B3579A">
        <w:t xml:space="preserve"> Контракта.</w:t>
      </w:r>
    </w:p>
    <w:p w14:paraId="5029592C" w14:textId="77777777" w:rsidR="00EC3A69" w:rsidRPr="00B3579A" w:rsidRDefault="00342401" w:rsidP="00342401">
      <w:pPr>
        <w:ind w:firstLine="709"/>
        <w:jc w:val="both"/>
        <w:rPr>
          <w:color w:val="000000"/>
        </w:rPr>
      </w:pPr>
      <w:r w:rsidRPr="00B3579A">
        <w:rPr>
          <w:bCs/>
          <w:color w:val="000000"/>
        </w:rPr>
        <w:t xml:space="preserve">4.4.5 </w:t>
      </w:r>
      <w:r w:rsidR="00EC3A69" w:rsidRPr="00B3579A">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14:paraId="5D4ED236" w14:textId="77777777" w:rsidR="00EC3A69" w:rsidRPr="00B3579A" w:rsidRDefault="00342401" w:rsidP="00342401">
      <w:pPr>
        <w:pStyle w:val="af0"/>
        <w:widowControl w:val="0"/>
        <w:spacing w:after="0"/>
        <w:ind w:left="0" w:firstLine="709"/>
      </w:pPr>
      <w:r w:rsidRPr="00B3579A">
        <w:rPr>
          <w:lang w:eastAsia="ru-RU"/>
        </w:rPr>
        <w:t xml:space="preserve">4.4.6 </w:t>
      </w:r>
      <w:r w:rsidR="00EC3A69" w:rsidRPr="00B3579A">
        <w:rPr>
          <w:lang w:eastAsia="ru-RU"/>
        </w:rPr>
        <w:t>Требовать уплаты неустоек в случае просрочки исполнения Заказчиком обязательств, предусмотренных Контрактом, а также в иных случаях неисполнения, ненадлежащего исполнения Заказчиком обязательств, предусмотренных Контрактом.</w:t>
      </w:r>
    </w:p>
    <w:p w14:paraId="33E34AAB" w14:textId="77777777" w:rsidR="00EC3A69" w:rsidRPr="00B3579A" w:rsidRDefault="00342401" w:rsidP="00342401">
      <w:pPr>
        <w:autoSpaceDE w:val="0"/>
        <w:ind w:firstLine="709"/>
        <w:jc w:val="both"/>
        <w:rPr>
          <w:color w:val="000000"/>
        </w:rPr>
      </w:pPr>
      <w:r w:rsidRPr="00B3579A">
        <w:rPr>
          <w:color w:val="000000"/>
        </w:rPr>
        <w:t xml:space="preserve">4.4.7 </w:t>
      </w:r>
      <w:r w:rsidR="00EC3A69" w:rsidRPr="00B3579A">
        <w:rPr>
          <w:color w:val="000000"/>
        </w:rPr>
        <w:t xml:space="preserve">Принять решение </w:t>
      </w:r>
      <w:r w:rsidR="00EC3A69"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14:paraId="31B44EEC" w14:textId="77777777" w:rsidR="00EC3A69" w:rsidRPr="00B3579A" w:rsidRDefault="00342401" w:rsidP="00342401">
      <w:pPr>
        <w:pStyle w:val="af0"/>
        <w:widowControl w:val="0"/>
        <w:spacing w:after="0"/>
        <w:ind w:left="0" w:firstLine="709"/>
      </w:pPr>
      <w:r w:rsidRPr="00B3579A">
        <w:t xml:space="preserve">4.4.8 </w:t>
      </w:r>
      <w:r w:rsidR="00EC3A69" w:rsidRPr="00B3579A">
        <w:t>Запрашивать у Заказчика разъяснения и уточнения относительно выполнения Работ в рамках Контракта.</w:t>
      </w:r>
    </w:p>
    <w:p w14:paraId="6D44948A" w14:textId="77777777" w:rsidR="00EC3A69" w:rsidRPr="00B3579A" w:rsidRDefault="00342401" w:rsidP="00342401">
      <w:pPr>
        <w:pStyle w:val="af0"/>
        <w:widowControl w:val="0"/>
        <w:spacing w:after="0"/>
        <w:ind w:left="0" w:firstLine="709"/>
      </w:pPr>
      <w:r w:rsidRPr="00B3579A">
        <w:t xml:space="preserve">4.4.9 </w:t>
      </w:r>
      <w:r w:rsidR="00EC3A69" w:rsidRPr="00B3579A">
        <w:t>Получать от Заказчика содействие при выполнении Работ в соответствии с условиями Контракта.</w:t>
      </w:r>
    </w:p>
    <w:p w14:paraId="7B03660B" w14:textId="77777777" w:rsidR="00EC3A69" w:rsidRPr="00B3579A" w:rsidRDefault="00342401" w:rsidP="00342401">
      <w:pPr>
        <w:pStyle w:val="af0"/>
        <w:widowControl w:val="0"/>
        <w:spacing w:after="0"/>
        <w:ind w:left="0" w:firstLine="709"/>
      </w:pPr>
      <w:r w:rsidRPr="00B3579A">
        <w:t xml:space="preserve">4.4.10 </w:t>
      </w:r>
      <w:r w:rsidR="00EC3A69" w:rsidRPr="00B3579A">
        <w:t>Досрочно исполнить обязательства по Контракту с согласия Заказчика.</w:t>
      </w:r>
    </w:p>
    <w:p w14:paraId="4C6EB433" w14:textId="77777777" w:rsidR="00EC3A69" w:rsidRPr="00B3579A" w:rsidRDefault="00342401" w:rsidP="00342401">
      <w:pPr>
        <w:pStyle w:val="af0"/>
        <w:spacing w:after="0"/>
        <w:ind w:left="0" w:firstLine="709"/>
        <w:rPr>
          <w:spacing w:val="1"/>
        </w:rPr>
      </w:pPr>
      <w:r w:rsidRPr="00B3579A">
        <w:rPr>
          <w:spacing w:val="1"/>
        </w:rPr>
        <w:t xml:space="preserve">4.4.11 </w:t>
      </w:r>
      <w:r w:rsidR="00EC3A69" w:rsidRPr="00B3579A">
        <w:rPr>
          <w:spacing w:val="1"/>
        </w:rPr>
        <w:t>Пользоваться иными правами, установленными Контрактом и законодательством Российской Федерации.</w:t>
      </w:r>
    </w:p>
    <w:p w14:paraId="4E03DA46" w14:textId="77777777" w:rsidR="002825D1" w:rsidRPr="00B3579A" w:rsidRDefault="006F6B53" w:rsidP="00342401">
      <w:pPr>
        <w:pStyle w:val="af0"/>
        <w:tabs>
          <w:tab w:val="left" w:pos="1112"/>
        </w:tabs>
        <w:spacing w:after="0" w:line="255" w:lineRule="exact"/>
        <w:ind w:left="0" w:firstLine="709"/>
        <w:rPr>
          <w:b/>
          <w:lang w:eastAsia="ru-RU"/>
        </w:rPr>
      </w:pPr>
      <w:r w:rsidRPr="00B3579A">
        <w:rPr>
          <w:b/>
          <w:lang w:eastAsia="ru-RU"/>
        </w:rPr>
        <w:t>4</w:t>
      </w:r>
      <w:r w:rsidR="002825D1" w:rsidRPr="00B3579A">
        <w:rPr>
          <w:b/>
          <w:lang w:eastAsia="ru-RU"/>
        </w:rPr>
        <w:t xml:space="preserve">.5. </w:t>
      </w:r>
      <w:r w:rsidR="00113146" w:rsidRPr="00B3579A">
        <w:rPr>
          <w:b/>
          <w:lang w:eastAsia="ru-RU"/>
        </w:rPr>
        <w:t>Подрядчик</w:t>
      </w:r>
      <w:r w:rsidR="002825D1" w:rsidRPr="00B3579A">
        <w:rPr>
          <w:b/>
          <w:lang w:eastAsia="ru-RU"/>
        </w:rPr>
        <w:t xml:space="preserve"> гарантирует:</w:t>
      </w:r>
    </w:p>
    <w:p w14:paraId="04D98FCB" w14:textId="77777777" w:rsidR="002825D1" w:rsidRPr="00B3579A" w:rsidRDefault="006F6B53" w:rsidP="00342401">
      <w:pPr>
        <w:widowControl w:val="0"/>
        <w:ind w:firstLine="709"/>
        <w:contextualSpacing/>
        <w:jc w:val="both"/>
        <w:rPr>
          <w:color w:val="00000A"/>
        </w:rPr>
      </w:pPr>
      <w:r w:rsidRPr="00B3579A">
        <w:rPr>
          <w:color w:val="00000A"/>
        </w:rPr>
        <w:t>4</w:t>
      </w:r>
      <w:r w:rsidR="002825D1" w:rsidRPr="00B3579A">
        <w:rPr>
          <w:color w:val="00000A"/>
        </w:rPr>
        <w:t xml:space="preserve">.5.1 Подписанием настоящего Контракта </w:t>
      </w:r>
      <w:r w:rsidR="00113146" w:rsidRPr="00B3579A">
        <w:rPr>
          <w:color w:val="00000A"/>
        </w:rPr>
        <w:t>Подрядчик</w:t>
      </w:r>
      <w:r w:rsidR="002825D1" w:rsidRPr="00B3579A">
        <w:rPr>
          <w:color w:val="00000A"/>
        </w:rPr>
        <w:t xml:space="preserve"> подтверждает свое соответствие единым требованиям, установленным в части 1 с</w:t>
      </w:r>
      <w:r w:rsidR="000868E6" w:rsidRPr="00B3579A">
        <w:rPr>
          <w:color w:val="00000A"/>
        </w:rPr>
        <w:t>татьи 31 Федерального закона 44</w:t>
      </w:r>
      <w:r w:rsidR="000868E6" w:rsidRPr="00B3579A">
        <w:rPr>
          <w:color w:val="00000A"/>
        </w:rPr>
        <w:noBreakHyphen/>
      </w:r>
      <w:r w:rsidR="002825D1" w:rsidRPr="00B3579A">
        <w:rPr>
          <w:color w:val="00000A"/>
        </w:rPr>
        <w:t>ФЗ.</w:t>
      </w:r>
    </w:p>
    <w:p w14:paraId="296E027D" w14:textId="77777777" w:rsidR="005109E2" w:rsidRPr="00B3579A" w:rsidRDefault="00342401" w:rsidP="00342401">
      <w:pPr>
        <w:pStyle w:val="Standard"/>
        <w:ind w:left="600"/>
        <w:jc w:val="center"/>
        <w:rPr>
          <w:b/>
          <w:lang w:val="ru-RU"/>
        </w:rPr>
      </w:pPr>
      <w:r w:rsidRPr="00B3579A">
        <w:rPr>
          <w:b/>
          <w:lang w:val="ru-RU"/>
        </w:rPr>
        <w:t xml:space="preserve">5. </w:t>
      </w:r>
      <w:r w:rsidR="00EA5F2C" w:rsidRPr="00B3579A">
        <w:rPr>
          <w:b/>
          <w:lang w:val="ru-RU"/>
        </w:rPr>
        <w:t>Порядок сдачи и приемки работ</w:t>
      </w:r>
    </w:p>
    <w:p w14:paraId="7C624189" w14:textId="77777777" w:rsidR="00E50BC0" w:rsidRPr="00626341" w:rsidRDefault="00E15E21" w:rsidP="00126692">
      <w:pPr>
        <w:pStyle w:val="af0"/>
        <w:shd w:val="clear" w:color="auto" w:fill="FFFFFF"/>
        <w:spacing w:after="0"/>
        <w:ind w:left="0" w:firstLine="709"/>
        <w:rPr>
          <w:color w:val="auto"/>
          <w:lang w:eastAsia="ru-RU"/>
        </w:rPr>
      </w:pPr>
      <w:r w:rsidRPr="00B3579A">
        <w:rPr>
          <w:color w:val="auto"/>
          <w:lang w:eastAsia="ru-RU"/>
        </w:rPr>
        <w:t xml:space="preserve">5.1 </w:t>
      </w:r>
      <w:r w:rsidR="00E50BC0" w:rsidRPr="00B3579A">
        <w:rPr>
          <w:color w:val="auto"/>
          <w:lang w:eastAsia="ru-RU"/>
        </w:rPr>
        <w:t xml:space="preserve">Приемка Работ на соответствие их объема и качества требованиям, установленным в Контракте, производится Заказчиком по окончании </w:t>
      </w:r>
      <w:r w:rsidR="00EA5F2C" w:rsidRPr="00B3579A">
        <w:rPr>
          <w:color w:val="auto"/>
          <w:lang w:eastAsia="ru-RU"/>
        </w:rPr>
        <w:t>выполнения</w:t>
      </w:r>
      <w:r w:rsidR="00E50BC0" w:rsidRPr="00B3579A">
        <w:rPr>
          <w:color w:val="auto"/>
          <w:lang w:eastAsia="ru-RU"/>
        </w:rPr>
        <w:t xml:space="preserve"> </w:t>
      </w:r>
      <w:r w:rsidR="00EA5F2C" w:rsidRPr="00B3579A">
        <w:rPr>
          <w:color w:val="auto"/>
          <w:lang w:eastAsia="ru-RU"/>
        </w:rPr>
        <w:t xml:space="preserve">Работ </w:t>
      </w:r>
      <w:r w:rsidR="00E50BC0" w:rsidRPr="00B3579A">
        <w:rPr>
          <w:color w:val="auto"/>
          <w:lang w:eastAsia="ru-RU"/>
        </w:rPr>
        <w:t xml:space="preserve">по Контракту </w:t>
      </w:r>
      <w:r w:rsidR="00E50BC0" w:rsidRPr="00626341">
        <w:rPr>
          <w:i/>
          <w:color w:val="auto"/>
          <w:lang w:eastAsia="ru-RU"/>
        </w:rPr>
        <w:t>(поэтапно)</w:t>
      </w:r>
      <w:r w:rsidR="00E50BC0" w:rsidRPr="00626341">
        <w:rPr>
          <w:color w:val="auto"/>
          <w:lang w:eastAsia="ru-RU"/>
        </w:rPr>
        <w:t xml:space="preserve">. </w:t>
      </w:r>
    </w:p>
    <w:p w14:paraId="60791396" w14:textId="77777777" w:rsidR="009718F6" w:rsidRPr="00B3579A" w:rsidRDefault="00E15E21" w:rsidP="00191DB3">
      <w:pPr>
        <w:pStyle w:val="af0"/>
        <w:shd w:val="clear" w:color="auto" w:fill="FFFFFF"/>
        <w:ind w:left="0" w:firstLine="709"/>
        <w:rPr>
          <w:color w:val="auto"/>
          <w:lang w:eastAsia="ru-RU"/>
        </w:rPr>
      </w:pPr>
      <w:r w:rsidRPr="00B3579A">
        <w:rPr>
          <w:color w:val="auto"/>
          <w:lang w:eastAsia="ru-RU"/>
        </w:rPr>
        <w:t xml:space="preserve">5.2 </w:t>
      </w:r>
      <w:r w:rsidR="009718F6" w:rsidRPr="00B3579A">
        <w:rPr>
          <w:color w:val="auto"/>
          <w:lang w:eastAsia="ru-RU"/>
        </w:rPr>
        <w:t>По факту выполнения работ (этапа), предусмотренных настоящим контрактом, Подрядчик, в соответствии со ст. 753 Гражданского кодекса Российской Федерации уведомляет Заказчика и предоставляет в его адрес следующие документы:</w:t>
      </w:r>
    </w:p>
    <w:p w14:paraId="1FF15436"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выполненных работ по унифицированной форме № КС-2, оформленные согласно постановлению Госкомстата России от 11.11.99 № 100;</w:t>
      </w:r>
    </w:p>
    <w:p w14:paraId="0838529E"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справку о стоимости выполненных Работ по унифицированной форме № КС-3, оформленную согласно постановлению Госкомстата России от 11.11.99 № 100;</w:t>
      </w:r>
    </w:p>
    <w:p w14:paraId="73C6374F"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14:paraId="1644CF95"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исполнительная документация на выполнение работ (этапа);</w:t>
      </w:r>
    </w:p>
    <w:p w14:paraId="68DC4099"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освидетельствования и испытания сетей инженерно-технического обеспечения;</w:t>
      </w:r>
    </w:p>
    <w:p w14:paraId="64A713A2"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освидетельствования и фотофиксацию скрытых Работ;</w:t>
      </w:r>
    </w:p>
    <w:p w14:paraId="78A916D3"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14:paraId="09DD88DA"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акты индивидуального и комплексного опробования оборудования; </w:t>
      </w:r>
    </w:p>
    <w:p w14:paraId="12D7D1C3"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общие журналы работ; </w:t>
      </w:r>
    </w:p>
    <w:p w14:paraId="7C96F303"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 смонтированного оборудования, в 3 (трех) экземплярах (при необходимости).</w:t>
      </w:r>
    </w:p>
    <w:p w14:paraId="45F5BDBD" w14:textId="77777777" w:rsidR="002F5EB0" w:rsidRPr="00B3579A" w:rsidRDefault="009718F6" w:rsidP="00191DB3">
      <w:pPr>
        <w:pStyle w:val="af0"/>
        <w:shd w:val="clear" w:color="auto" w:fill="FFFFFF"/>
        <w:ind w:left="0" w:firstLine="709"/>
        <w:rPr>
          <w:color w:val="auto"/>
          <w:lang w:eastAsia="ru-RU"/>
        </w:rPr>
      </w:pPr>
      <w:r w:rsidRPr="00B3579A">
        <w:rPr>
          <w:color w:val="auto"/>
          <w:lang w:eastAsia="ru-RU"/>
        </w:rPr>
        <w:t>Приемка выполненных работ (этапа) оформляется двухсторонним документом о приемке.</w:t>
      </w:r>
    </w:p>
    <w:p w14:paraId="7F7CDB0A" w14:textId="77777777" w:rsidR="00E50BC0" w:rsidRPr="00B3579A" w:rsidRDefault="00E15E21" w:rsidP="00126692">
      <w:pPr>
        <w:pStyle w:val="af0"/>
        <w:shd w:val="clear" w:color="auto" w:fill="FFFFFF"/>
        <w:spacing w:after="0"/>
        <w:ind w:left="0" w:firstLine="709"/>
        <w:rPr>
          <w:color w:val="auto"/>
          <w:lang w:eastAsia="ru-RU"/>
        </w:rPr>
      </w:pPr>
      <w:r w:rsidRPr="00B3579A">
        <w:rPr>
          <w:color w:val="auto"/>
          <w:lang w:eastAsia="ru-RU"/>
        </w:rPr>
        <w:t xml:space="preserve">5.3 </w:t>
      </w:r>
      <w:r w:rsidR="00E50BC0" w:rsidRPr="00B3579A">
        <w:rPr>
          <w:color w:val="auto"/>
          <w:lang w:eastAsia="ru-RU"/>
        </w:rPr>
        <w:t xml:space="preserve">Для проверки представленных </w:t>
      </w:r>
      <w:r w:rsidR="00113146" w:rsidRPr="00B3579A">
        <w:rPr>
          <w:color w:val="auto"/>
          <w:lang w:eastAsia="ru-RU"/>
        </w:rPr>
        <w:t>Подрядчиком</w:t>
      </w:r>
      <w:r w:rsidR="00E50BC0" w:rsidRPr="00B3579A">
        <w:rPr>
          <w:color w:val="auto"/>
          <w:lang w:eastAsia="ru-RU"/>
        </w:rPr>
        <w:t xml:space="preserve"> результатов на их соответствие условиям Контракта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3EC1799" w14:textId="77777777"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4</w:t>
      </w:r>
      <w:r w:rsidR="00E50BC0" w:rsidRPr="00B3579A">
        <w:rPr>
          <w:color w:val="auto"/>
          <w:lang w:eastAsia="ru-RU"/>
        </w:rPr>
        <w:t xml:space="preserve">. В случае получения мотивированного отказа от подписания документа о приемке </w:t>
      </w:r>
      <w:r w:rsidR="005658AA" w:rsidRPr="00B3579A">
        <w:rPr>
          <w:color w:val="auto"/>
          <w:lang w:eastAsia="ru-RU"/>
        </w:rPr>
        <w:t>Подрядчик</w:t>
      </w:r>
      <w:r w:rsidR="00E50BC0" w:rsidRPr="00B3579A">
        <w:rPr>
          <w:color w:val="auto"/>
          <w:lang w:eastAsia="ru-RU"/>
        </w:rPr>
        <w:t xml:space="preserve">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14:paraId="43524A48" w14:textId="77777777"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5</w:t>
      </w:r>
      <w:r w:rsidR="00E50BC0" w:rsidRPr="00B3579A">
        <w:rPr>
          <w:color w:val="auto"/>
          <w:lang w:eastAsia="ru-RU"/>
        </w:rPr>
        <w:t>. Датой приемки выполненных Работ считается дата размещения в единой информационной системе документа о приемке, подписанного Заказчиком.</w:t>
      </w:r>
    </w:p>
    <w:p w14:paraId="46F8962E" w14:textId="77777777" w:rsidR="00E50BC0" w:rsidRPr="00B3579A" w:rsidRDefault="00565A79" w:rsidP="00126692">
      <w:pPr>
        <w:pStyle w:val="af0"/>
        <w:shd w:val="clear" w:color="auto" w:fill="FFFFFF"/>
        <w:spacing w:after="0"/>
        <w:ind w:left="0" w:firstLine="709"/>
        <w:rPr>
          <w:color w:val="auto"/>
          <w:lang w:eastAsia="ru-RU"/>
        </w:rPr>
      </w:pPr>
      <w:r w:rsidRPr="00B3579A">
        <w:rPr>
          <w:color w:val="auto"/>
          <w:lang w:eastAsia="ru-RU"/>
        </w:rPr>
        <w:t>5</w:t>
      </w:r>
      <w:r w:rsidR="00C314B3" w:rsidRPr="00B3579A">
        <w:rPr>
          <w:color w:val="auto"/>
          <w:lang w:eastAsia="ru-RU"/>
        </w:rPr>
        <w:t>.</w:t>
      </w:r>
      <w:r w:rsidR="00626341">
        <w:rPr>
          <w:color w:val="auto"/>
          <w:lang w:eastAsia="ru-RU"/>
        </w:rPr>
        <w:t>6</w:t>
      </w:r>
      <w:r w:rsidR="00E50BC0" w:rsidRPr="00B3579A">
        <w:rPr>
          <w:color w:val="auto"/>
          <w:lang w:eastAsia="ru-RU"/>
        </w:rPr>
        <w:t xml:space="preserve"> Заказчик вправе вести приемку на бумажном носителе до размещения в единой информационной системе документов, установленных законодательством Российской Федерации.</w:t>
      </w:r>
    </w:p>
    <w:p w14:paraId="49A63D60" w14:textId="77777777" w:rsidR="0046065E" w:rsidRPr="00B3579A" w:rsidRDefault="0046065E" w:rsidP="0046065E">
      <w:pPr>
        <w:pStyle w:val="af0"/>
        <w:shd w:val="clear" w:color="auto" w:fill="FFFFFF"/>
        <w:ind w:left="0" w:firstLine="709"/>
        <w:rPr>
          <w:color w:val="auto"/>
          <w:lang w:eastAsia="ru-RU"/>
        </w:rPr>
      </w:pPr>
      <w:r w:rsidRPr="00B3579A">
        <w:rPr>
          <w:color w:val="auto"/>
          <w:lang w:eastAsia="ru-RU"/>
        </w:rPr>
        <w:t>5.</w:t>
      </w:r>
      <w:r w:rsidR="00626341">
        <w:rPr>
          <w:color w:val="auto"/>
          <w:lang w:eastAsia="ru-RU"/>
        </w:rPr>
        <w:t>7</w:t>
      </w:r>
      <w:r w:rsidRPr="00B3579A">
        <w:rPr>
          <w:color w:val="auto"/>
          <w:lang w:eastAsia="ru-RU"/>
        </w:rPr>
        <w:t xml:space="preserve">.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w:t>
      </w:r>
      <w:r w:rsidR="00E378A1" w:rsidRPr="00B3579A">
        <w:rPr>
          <w:color w:val="auto"/>
          <w:lang w:eastAsia="ru-RU"/>
        </w:rPr>
        <w:t>документа о приемке</w:t>
      </w:r>
      <w:r w:rsidRPr="00B3579A">
        <w:rPr>
          <w:color w:val="auto"/>
          <w:lang w:eastAsia="ru-RU"/>
        </w:rPr>
        <w:t>, несет Подрядчик.</w:t>
      </w:r>
    </w:p>
    <w:p w14:paraId="098D5D7A" w14:textId="77777777" w:rsidR="005109E2" w:rsidRPr="00B3579A" w:rsidRDefault="00E15E21" w:rsidP="00E15E21">
      <w:pPr>
        <w:pStyle w:val="Standard"/>
        <w:tabs>
          <w:tab w:val="left" w:pos="-86"/>
        </w:tabs>
        <w:contextualSpacing/>
        <w:jc w:val="center"/>
        <w:rPr>
          <w:b/>
          <w:lang w:val="ru-RU"/>
        </w:rPr>
      </w:pPr>
      <w:r w:rsidRPr="00B3579A">
        <w:rPr>
          <w:b/>
          <w:lang w:val="ru-RU"/>
        </w:rPr>
        <w:t xml:space="preserve">6. </w:t>
      </w:r>
      <w:r w:rsidR="002825D1" w:rsidRPr="00B3579A">
        <w:rPr>
          <w:b/>
          <w:lang w:val="ru-RU"/>
        </w:rPr>
        <w:t>Гарантийные обязательства</w:t>
      </w:r>
    </w:p>
    <w:p w14:paraId="0F47BD62" w14:textId="77777777" w:rsidR="006F6B53" w:rsidRPr="00B3579A" w:rsidRDefault="00E15E21" w:rsidP="00E61B4F">
      <w:pPr>
        <w:pStyle w:val="Standard"/>
        <w:ind w:firstLine="709"/>
        <w:jc w:val="both"/>
        <w:rPr>
          <w:rFonts w:eastAsia="Times New Roman"/>
          <w:lang w:val="ru-RU" w:eastAsia="ru-RU"/>
        </w:rPr>
      </w:pPr>
      <w:r w:rsidRPr="00B3579A">
        <w:rPr>
          <w:rFonts w:eastAsia="MS Mincho"/>
          <w:color w:val="000000"/>
          <w:lang w:val="ru-RU"/>
        </w:rPr>
        <w:t xml:space="preserve">6.1 </w:t>
      </w:r>
      <w:r w:rsidR="006F6B53" w:rsidRPr="00B3579A">
        <w:rPr>
          <w:rFonts w:eastAsia="MS Mincho"/>
          <w:color w:val="000000"/>
          <w:lang w:val="ru-RU"/>
        </w:rPr>
        <w:t xml:space="preserve">Гарантийный срок на выполненные Работы </w:t>
      </w:r>
      <w:r w:rsidR="006F6B53" w:rsidRPr="00B3579A">
        <w:rPr>
          <w:color w:val="000000"/>
          <w:lang w:val="ru-RU"/>
        </w:rPr>
        <w:t>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w:t>
      </w:r>
    </w:p>
    <w:p w14:paraId="4E390495" w14:textId="77777777" w:rsidR="006F6B53" w:rsidRPr="00B3579A" w:rsidRDefault="00E15E21" w:rsidP="00E61B4F">
      <w:pPr>
        <w:pStyle w:val="Standard"/>
        <w:ind w:firstLine="709"/>
        <w:jc w:val="both"/>
        <w:rPr>
          <w:rFonts w:eastAsia="Times New Roman"/>
          <w:lang w:val="ru-RU" w:eastAsia="ru-RU"/>
        </w:rPr>
      </w:pPr>
      <w:r w:rsidRPr="00B3579A">
        <w:rPr>
          <w:rFonts w:eastAsia="Times New Roman"/>
          <w:lang w:val="ru-RU" w:eastAsia="ru-RU"/>
        </w:rPr>
        <w:t xml:space="preserve">6.2 </w:t>
      </w:r>
      <w:r w:rsidR="006F6B53" w:rsidRPr="00B3579A">
        <w:rPr>
          <w:rFonts w:eastAsia="Times New Roman"/>
          <w:lang w:val="ru-RU" w:eastAsia="ru-RU"/>
        </w:rPr>
        <w:t>Продолжительность гарантийного срока увеличивается на время, затраченное на устранение дефектов, включая работы по освидетельствованию подвергшихся разрушению элементов объекта с привлечением специализированных организаций и выдачей ними рекомендаций по устранению данных дефектов.</w:t>
      </w:r>
    </w:p>
    <w:p w14:paraId="7C71B9DE"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6.3 </w:t>
      </w:r>
      <w:r w:rsidR="006F6B53" w:rsidRPr="00B3579A">
        <w:rPr>
          <w:lang w:eastAsia="ru-RU"/>
        </w:rPr>
        <w:t xml:space="preserve">В случае, если производителями или </w:t>
      </w:r>
      <w:r w:rsidR="00F52A37" w:rsidRPr="00B3579A">
        <w:rPr>
          <w:lang w:eastAsia="ru-RU"/>
        </w:rPr>
        <w:t xml:space="preserve">поставщиками </w:t>
      </w:r>
      <w:r w:rsidR="006F6B53" w:rsidRPr="00B3579A">
        <w:rPr>
          <w:lang w:eastAsia="ru-RU"/>
        </w:rPr>
        <w:t xml:space="preserve">технологического и инженерного оборудования, применяемого при строительстве (реконструкции),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w:t>
      </w:r>
      <w:r w:rsidR="00F52A37" w:rsidRPr="00B3579A">
        <w:rPr>
          <w:lang w:eastAsia="ru-RU"/>
        </w:rPr>
        <w:t>поставщиками</w:t>
      </w:r>
      <w:r w:rsidR="006F6B53" w:rsidRPr="00B3579A">
        <w:rPr>
          <w:lang w:eastAsia="ru-RU"/>
        </w:rPr>
        <w:t>.</w:t>
      </w:r>
    </w:p>
    <w:p w14:paraId="31F46F83"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6.4 </w:t>
      </w:r>
      <w:r w:rsidR="006F6B53" w:rsidRPr="00B3579A">
        <w:rPr>
          <w:lang w:eastAsia="ru-RU"/>
        </w:rPr>
        <w:t xml:space="preserve">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w:t>
      </w:r>
      <w:r w:rsidR="00565A79" w:rsidRPr="00B3579A">
        <w:rPr>
          <w:lang w:eastAsia="ru-RU"/>
        </w:rPr>
        <w:t>6</w:t>
      </w:r>
      <w:r w:rsidR="006F6B53" w:rsidRPr="00B3579A">
        <w:rPr>
          <w:lang w:eastAsia="ru-RU"/>
        </w:rPr>
        <w:t>.1 Контракта,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14:paraId="0966C3CB"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6.5 </w:t>
      </w:r>
      <w:r w:rsidR="006F6B53" w:rsidRPr="00B3579A">
        <w:rPr>
          <w:lang w:eastAsia="ru-RU"/>
        </w:rPr>
        <w:t>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14:paraId="4671F5FF"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6.6 </w:t>
      </w:r>
      <w:r w:rsidR="006F6B53" w:rsidRPr="00B3579A">
        <w:rPr>
          <w:lang w:eastAsia="ru-RU"/>
        </w:rPr>
        <w:t>Устранение недостатков (дефектов) работ, выявленных в течение гарантийного срока, осуществляется силами и за счет средств Подрядчика.</w:t>
      </w:r>
    </w:p>
    <w:p w14:paraId="1CF71AC5"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6.7 </w:t>
      </w:r>
      <w:r w:rsidR="006F6B53" w:rsidRPr="00B3579A">
        <w:rPr>
          <w:lang w:eastAsia="ru-RU"/>
        </w:rPr>
        <w:t xml:space="preserve">Если в течение гарантийного срока, указанного в пункте </w:t>
      </w:r>
      <w:r w:rsidR="00565A79" w:rsidRPr="00B3579A">
        <w:rPr>
          <w:lang w:eastAsia="ru-RU"/>
        </w:rPr>
        <w:t>6</w:t>
      </w:r>
      <w:r w:rsidR="006F6B53" w:rsidRPr="00B3579A">
        <w:rPr>
          <w:lang w:eastAsia="ru-RU"/>
        </w:rPr>
        <w:t>.1. Контракта,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14:paraId="4ECAB6F5" w14:textId="77777777" w:rsidR="006F6B53" w:rsidRPr="00B3579A" w:rsidRDefault="00A14C86" w:rsidP="00E61B4F">
      <w:pPr>
        <w:shd w:val="clear" w:color="auto" w:fill="FFFFFF"/>
        <w:suppressAutoHyphens w:val="0"/>
        <w:ind w:firstLine="709"/>
        <w:jc w:val="both"/>
        <w:rPr>
          <w:lang w:eastAsia="ru-RU"/>
        </w:rPr>
      </w:pPr>
      <w:r w:rsidRPr="00B3579A">
        <w:rPr>
          <w:lang w:eastAsia="ru-RU"/>
        </w:rPr>
        <w:t xml:space="preserve">6.8 </w:t>
      </w:r>
      <w:r w:rsidR="006F6B53" w:rsidRPr="00B3579A">
        <w:rPr>
          <w:lang w:eastAsia="ru-RU"/>
        </w:rPr>
        <w:t>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51D9A21B" w14:textId="77777777" w:rsidR="005109E2" w:rsidRPr="00B3579A" w:rsidRDefault="00A14C86" w:rsidP="00E61B4F">
      <w:pPr>
        <w:pStyle w:val="Standard"/>
        <w:ind w:firstLine="709"/>
        <w:jc w:val="both"/>
        <w:rPr>
          <w:lang w:val="ru-RU"/>
        </w:rPr>
      </w:pPr>
      <w:r w:rsidRPr="00B3579A">
        <w:rPr>
          <w:rFonts w:eastAsia="Times New Roman"/>
          <w:lang w:val="ru-RU" w:eastAsia="ru-RU"/>
        </w:rPr>
        <w:t xml:space="preserve">6.9 </w:t>
      </w:r>
      <w:r w:rsidR="005109E2" w:rsidRPr="00B3579A">
        <w:rPr>
          <w:rFonts w:eastAsia="Times New Roman"/>
          <w:lang w:val="ru-RU" w:eastAsia="ru-RU"/>
        </w:rPr>
        <w:t>При отказе одной из сторон от составления или подписания акта обнаружения дефектов и недостатков Заказчик назначает квалифицированную экспертизу, которая составляет соответствующий акт по фиксированию дефектов и недостатков и дает надлежаще оформленное заключение об их характере, что не исключает право сторон обратиться в Арбитражный суд Республики Крым по данному вопросу.</w:t>
      </w:r>
    </w:p>
    <w:p w14:paraId="252CBC21" w14:textId="77777777" w:rsidR="003F4DED" w:rsidRPr="00B3579A" w:rsidRDefault="00A14C86" w:rsidP="00E61B4F">
      <w:pPr>
        <w:shd w:val="clear" w:color="auto" w:fill="FFFFFF"/>
        <w:suppressAutoHyphens w:val="0"/>
        <w:ind w:firstLine="709"/>
        <w:jc w:val="both"/>
        <w:rPr>
          <w:lang w:eastAsia="ru-RU"/>
        </w:rPr>
      </w:pPr>
      <w:r w:rsidRPr="00B3579A">
        <w:rPr>
          <w:lang w:eastAsia="ru-RU"/>
        </w:rPr>
        <w:t xml:space="preserve">6.10 </w:t>
      </w:r>
      <w:r w:rsidR="003F4DED" w:rsidRPr="00B3579A">
        <w:rPr>
          <w:lang w:eastAsia="ru-RU"/>
        </w:rPr>
        <w:t>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4039FB0E" w14:textId="77777777" w:rsidR="00CC22AB" w:rsidRPr="00E4447C" w:rsidRDefault="003F4DED" w:rsidP="00CC22AB">
      <w:pPr>
        <w:ind w:right="-2" w:firstLine="709"/>
        <w:jc w:val="both"/>
        <w:rPr>
          <w:i/>
        </w:rPr>
      </w:pPr>
      <w:r w:rsidRPr="00CC22AB">
        <w:rPr>
          <w:i/>
        </w:rPr>
        <w:t>6</w:t>
      </w:r>
      <w:r w:rsidR="00774EF3" w:rsidRPr="00CC22AB">
        <w:rPr>
          <w:i/>
        </w:rPr>
        <w:t>.</w:t>
      </w:r>
      <w:r w:rsidRPr="00CC22AB">
        <w:rPr>
          <w:i/>
        </w:rPr>
        <w:t>11</w:t>
      </w:r>
      <w:r w:rsidR="00774EF3" w:rsidRPr="00CC22AB">
        <w:rPr>
          <w:i/>
        </w:rPr>
        <w:t xml:space="preserve"> </w:t>
      </w:r>
      <w:r w:rsidR="00CC22AB" w:rsidRPr="00CC22AB">
        <w:rPr>
          <w:i/>
        </w:rPr>
        <w:t>Подрядчик при выполнении работ в срок не позднее даты предоставления</w:t>
      </w:r>
      <w:r w:rsidR="00CC22AB" w:rsidRPr="00E4447C">
        <w:rPr>
          <w:i/>
        </w:rPr>
        <w:t xml:space="preserve"> документов о приемке (за исключением отдельного этапа исполнения контракта) выполненной работы (ее результатов) должен предоставить Заказчику обеспечение гарантийных обязательств в размере </w:t>
      </w:r>
      <w:r w:rsidR="00CC22AB" w:rsidRPr="00965587">
        <w:rPr>
          <w:i/>
        </w:rPr>
        <w:t xml:space="preserve">0,5 % от цены Контракта, что составляет </w:t>
      </w:r>
      <w:r w:rsidR="0026429B">
        <w:rPr>
          <w:i/>
        </w:rPr>
        <w:t>696 640, 39</w:t>
      </w:r>
      <w:r w:rsidR="00CC22AB" w:rsidRPr="00965587">
        <w:rPr>
          <w:i/>
        </w:rPr>
        <w:t xml:space="preserve"> (</w:t>
      </w:r>
      <w:r w:rsidR="0026429B">
        <w:rPr>
          <w:i/>
        </w:rPr>
        <w:t>Шестьсот девяносто шесть тысяч шестьсот сорок</w:t>
      </w:r>
      <w:r w:rsidR="00613DA1">
        <w:rPr>
          <w:i/>
        </w:rPr>
        <w:t>) рублей</w:t>
      </w:r>
      <w:r w:rsidR="00CC22AB" w:rsidRPr="00965587">
        <w:rPr>
          <w:i/>
        </w:rPr>
        <w:t xml:space="preserve"> </w:t>
      </w:r>
      <w:r w:rsidR="0026429B">
        <w:rPr>
          <w:i/>
        </w:rPr>
        <w:t>3</w:t>
      </w:r>
      <w:r w:rsidR="00613DA1">
        <w:rPr>
          <w:i/>
        </w:rPr>
        <w:t>9</w:t>
      </w:r>
      <w:r w:rsidR="00CC22AB" w:rsidRPr="00965587">
        <w:rPr>
          <w:i/>
        </w:rPr>
        <w:t xml:space="preserve"> копеек, в</w:t>
      </w:r>
      <w:r w:rsidR="00CC22AB" w:rsidRPr="00E4447C">
        <w:rPr>
          <w:i/>
        </w:rPr>
        <w:t xml:space="preserve"> соответствии с ч. 2.2 ст. 96 Федерального закона №44-ФЗ., по следующим реквизитам:</w:t>
      </w:r>
    </w:p>
    <w:p w14:paraId="0B61235A" w14:textId="77777777" w:rsidR="00CC22AB" w:rsidRPr="00E4447C" w:rsidRDefault="00CC22AB" w:rsidP="00CC22AB">
      <w:pPr>
        <w:ind w:right="-2" w:firstLine="709"/>
        <w:jc w:val="both"/>
        <w:rPr>
          <w:i/>
        </w:rPr>
      </w:pPr>
      <w:r w:rsidRPr="00E4447C">
        <w:rPr>
          <w:i/>
        </w:rPr>
        <w:t xml:space="preserve">ГУП РК «Вода Крыма» ОКПО 00772458, ОГРН 1149102120947 </w:t>
      </w:r>
    </w:p>
    <w:p w14:paraId="2895F050" w14:textId="77777777" w:rsidR="00CC22AB" w:rsidRPr="00E4447C" w:rsidRDefault="00CC22AB" w:rsidP="00CC22AB">
      <w:pPr>
        <w:ind w:right="-2" w:firstLine="709"/>
        <w:jc w:val="both"/>
        <w:rPr>
          <w:i/>
        </w:rPr>
      </w:pPr>
      <w:r w:rsidRPr="00E4447C">
        <w:rPr>
          <w:i/>
        </w:rPr>
        <w:t xml:space="preserve">ИНН 9102057281 КПП 910201001   БИК 043510123 </w:t>
      </w:r>
    </w:p>
    <w:p w14:paraId="1B3104E2" w14:textId="77777777" w:rsidR="00CC22AB" w:rsidRPr="00E4447C" w:rsidRDefault="00CC22AB" w:rsidP="00CC22AB">
      <w:pPr>
        <w:ind w:right="-2" w:firstLine="709"/>
        <w:jc w:val="both"/>
        <w:rPr>
          <w:i/>
        </w:rPr>
      </w:pPr>
      <w:r w:rsidRPr="00E4447C">
        <w:rPr>
          <w:i/>
        </w:rPr>
        <w:t xml:space="preserve">АО "ГЕНБАНК" г. Симферополь  </w:t>
      </w:r>
    </w:p>
    <w:p w14:paraId="42950115" w14:textId="77777777" w:rsidR="00CC22AB" w:rsidRPr="00CC22AB" w:rsidRDefault="00CC22AB" w:rsidP="00CC22AB">
      <w:pPr>
        <w:ind w:right="-2" w:firstLine="709"/>
        <w:jc w:val="both"/>
        <w:rPr>
          <w:i/>
        </w:rPr>
      </w:pPr>
      <w:r w:rsidRPr="00CC22AB">
        <w:rPr>
          <w:i/>
        </w:rPr>
        <w:t xml:space="preserve">к/с 30101810835100000123 р/с 40602810900230140008 </w:t>
      </w:r>
    </w:p>
    <w:p w14:paraId="69575832" w14:textId="77777777" w:rsidR="002825D1" w:rsidRPr="00CC22AB" w:rsidRDefault="003F4DED" w:rsidP="00CC22AB">
      <w:pPr>
        <w:ind w:right="-2" w:firstLine="709"/>
        <w:jc w:val="both"/>
        <w:rPr>
          <w:i/>
        </w:rPr>
      </w:pPr>
      <w:r w:rsidRPr="00CC22AB">
        <w:rPr>
          <w:i/>
        </w:rPr>
        <w:t>6</w:t>
      </w:r>
      <w:r w:rsidR="00774EF3" w:rsidRPr="00CC22AB">
        <w:rPr>
          <w:i/>
        </w:rPr>
        <w:t>.</w:t>
      </w:r>
      <w:r w:rsidRPr="00CC22AB">
        <w:rPr>
          <w:i/>
        </w:rPr>
        <w:t>12</w:t>
      </w:r>
      <w:r w:rsidR="00774EF3" w:rsidRPr="00CC22AB">
        <w:rPr>
          <w:i/>
        </w:rPr>
        <w:t xml:space="preserve"> Гарантийные обязательства могут обеспечиваться предоставлением </w:t>
      </w:r>
      <w:r w:rsidR="002825D1" w:rsidRPr="00CC22AB">
        <w:rPr>
          <w:i/>
        </w:rPr>
        <w:t>независимой</w:t>
      </w:r>
      <w:r w:rsidR="00774EF3" w:rsidRPr="00CC22AB">
        <w:rPr>
          <w:i/>
        </w:rPr>
        <w:t xml:space="preserve"> гарантии</w:t>
      </w:r>
      <w:r w:rsidR="002825D1" w:rsidRPr="00CC22AB">
        <w:rPr>
          <w:i/>
        </w:rPr>
        <w:t xml:space="preserve">, выданной в соответствии с требованиями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в соответствии с требованиями Закона № 44-ФЗ </w:t>
      </w:r>
      <w:r w:rsidR="005658AA" w:rsidRPr="00CC22AB">
        <w:rPr>
          <w:i/>
        </w:rPr>
        <w:t>Подрядчиком</w:t>
      </w:r>
      <w:r w:rsidR="002825D1" w:rsidRPr="00CC22AB">
        <w:rPr>
          <w:i/>
        </w:rPr>
        <w:t xml:space="preserve"> самостоятельно.</w:t>
      </w:r>
    </w:p>
    <w:p w14:paraId="56DF60A3" w14:textId="77777777" w:rsidR="002825D1" w:rsidRPr="00CC22AB" w:rsidRDefault="003F4DED" w:rsidP="00E61B4F">
      <w:pPr>
        <w:ind w:firstLine="709"/>
        <w:jc w:val="both"/>
        <w:rPr>
          <w:i/>
        </w:rPr>
      </w:pPr>
      <w:r w:rsidRPr="00CC22AB">
        <w:rPr>
          <w:i/>
        </w:rPr>
        <w:t>6</w:t>
      </w:r>
      <w:r w:rsidR="002825D1" w:rsidRPr="00CC22AB">
        <w:rPr>
          <w:i/>
        </w:rPr>
        <w:t>.</w:t>
      </w:r>
      <w:r w:rsidRPr="00CC22AB">
        <w:rPr>
          <w:i/>
        </w:rPr>
        <w:t>13</w:t>
      </w:r>
      <w:r w:rsidR="002825D1" w:rsidRPr="00CC22AB">
        <w:rPr>
          <w:i/>
        </w:rPr>
        <w:t xml:space="preserve"> Срок действия независимой гарантии должен превышать предусмотренный Контрактом гарантийный срок, не менее чем на один месяц, в том числе в случае его изменения в соответствии с </w:t>
      </w:r>
      <w:r w:rsidR="00DB144F" w:rsidRPr="00CC22AB">
        <w:rPr>
          <w:i/>
        </w:rPr>
        <w:t>требованиями Федерального</w:t>
      </w:r>
      <w:r w:rsidR="002825D1" w:rsidRPr="00CC22AB">
        <w:rPr>
          <w:i/>
        </w:rPr>
        <w:t xml:space="preserve"> Закона № 44-ФЗ.</w:t>
      </w:r>
    </w:p>
    <w:p w14:paraId="528B2B53" w14:textId="77777777" w:rsidR="002825D1" w:rsidRPr="00CC22AB" w:rsidRDefault="003F4DED" w:rsidP="00E61B4F">
      <w:pPr>
        <w:ind w:firstLine="709"/>
        <w:jc w:val="both"/>
        <w:rPr>
          <w:i/>
        </w:rPr>
      </w:pPr>
      <w:r w:rsidRPr="00CC22AB">
        <w:rPr>
          <w:i/>
        </w:rPr>
        <w:t>6</w:t>
      </w:r>
      <w:r w:rsidR="00F6592E" w:rsidRPr="00CC22AB">
        <w:rPr>
          <w:i/>
        </w:rPr>
        <w:t>.1</w:t>
      </w:r>
      <w:r w:rsidRPr="00CC22AB">
        <w:rPr>
          <w:i/>
        </w:rPr>
        <w:t>4</w:t>
      </w:r>
      <w:r w:rsidR="002825D1" w:rsidRPr="00CC22AB">
        <w:rPr>
          <w:i/>
        </w:rPr>
        <w:t xml:space="preserve"> </w:t>
      </w:r>
      <w:r w:rsidR="005658AA" w:rsidRPr="00CC22AB">
        <w:rPr>
          <w:i/>
        </w:rPr>
        <w:t>Подрядчик</w:t>
      </w:r>
      <w:r w:rsidR="002825D1" w:rsidRPr="00CC22AB">
        <w:rPr>
          <w:i/>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4009EE63" w14:textId="77777777" w:rsidR="002825D1" w:rsidRPr="00CC22AB" w:rsidRDefault="00A14C86" w:rsidP="00E61B4F">
      <w:pPr>
        <w:ind w:firstLine="709"/>
        <w:jc w:val="both"/>
        <w:rPr>
          <w:i/>
        </w:rPr>
      </w:pPr>
      <w:r w:rsidRPr="00CC22AB">
        <w:rPr>
          <w:i/>
        </w:rPr>
        <w:t xml:space="preserve">6.15 </w:t>
      </w:r>
      <w:r w:rsidR="002825D1" w:rsidRPr="00CC22AB">
        <w:rPr>
          <w:i/>
        </w:rPr>
        <w:t>В случае предоставления нового обеспечения гарантийных обязательств,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580B20A2" w14:textId="77777777" w:rsidR="002825D1" w:rsidRPr="00CC22AB" w:rsidRDefault="003F4DED" w:rsidP="00E61B4F">
      <w:pPr>
        <w:ind w:firstLine="709"/>
        <w:jc w:val="both"/>
        <w:rPr>
          <w:i/>
        </w:rPr>
      </w:pPr>
      <w:r w:rsidRPr="00CC22AB">
        <w:rPr>
          <w:i/>
        </w:rPr>
        <w:t>6</w:t>
      </w:r>
      <w:r w:rsidR="00F6592E" w:rsidRPr="00CC22AB">
        <w:rPr>
          <w:i/>
        </w:rPr>
        <w:t>.1</w:t>
      </w:r>
      <w:r w:rsidRPr="00CC22AB">
        <w:rPr>
          <w:i/>
        </w:rPr>
        <w:t>6</w:t>
      </w:r>
      <w:r w:rsidR="002825D1" w:rsidRPr="00CC22AB">
        <w:rPr>
          <w:i/>
        </w:rPr>
        <w:t xml:space="preserve"> Независимая гарантия должна содержать перечень требований, установленных в ст. 45 Закона № 44-ФЗ. Дополнительные требования к независимой гарантии, утвержденные постановлением Правительства Российской Федерации от 08.11.2013 № 1005 (с учетом изменений и дополнений).</w:t>
      </w:r>
    </w:p>
    <w:p w14:paraId="3DEFCA6F" w14:textId="77777777" w:rsidR="002825D1" w:rsidRPr="00CC22AB" w:rsidRDefault="003F4DED" w:rsidP="00E61B4F">
      <w:pPr>
        <w:ind w:firstLine="709"/>
        <w:jc w:val="both"/>
        <w:rPr>
          <w:i/>
        </w:rPr>
      </w:pPr>
      <w:r w:rsidRPr="00CC22AB">
        <w:rPr>
          <w:i/>
        </w:rPr>
        <w:t>6</w:t>
      </w:r>
      <w:r w:rsidR="002825D1" w:rsidRPr="00CC22AB">
        <w:rPr>
          <w:i/>
        </w:rPr>
        <w:t>.1</w:t>
      </w:r>
      <w:r w:rsidRPr="00CC22AB">
        <w:rPr>
          <w:i/>
        </w:rPr>
        <w:t>7</w:t>
      </w:r>
      <w:r w:rsidR="002825D1" w:rsidRPr="00CC22AB">
        <w:rPr>
          <w:i/>
        </w:rPr>
        <w:t xml:space="preserve"> Денежные средства, внесенные в качестве обеспечения гарантийных обязательств, подлежат возврату на расчетный счет </w:t>
      </w:r>
      <w:r w:rsidR="005658AA" w:rsidRPr="00CC22AB">
        <w:rPr>
          <w:i/>
        </w:rPr>
        <w:t>Подрядчика</w:t>
      </w:r>
      <w:r w:rsidR="002825D1" w:rsidRPr="00CC22AB">
        <w:rPr>
          <w:i/>
        </w:rPr>
        <w:t>, указанный в Контракте, в течение в течен</w:t>
      </w:r>
      <w:r w:rsidR="00CC22AB">
        <w:rPr>
          <w:i/>
        </w:rPr>
        <w:t>ие 30 (тридцати)</w:t>
      </w:r>
      <w:r w:rsidR="002825D1" w:rsidRPr="00CC22AB">
        <w:rPr>
          <w:i/>
        </w:rPr>
        <w:t xml:space="preserve"> дней с даты окончания гарантийного срока при условии исполнения гарантийных обязательств. Денежные средства возвращаются на банковский счёт, указанный </w:t>
      </w:r>
      <w:r w:rsidR="005658AA" w:rsidRPr="00CC22AB">
        <w:rPr>
          <w:i/>
        </w:rPr>
        <w:t>Подрядчиком</w:t>
      </w:r>
      <w:r w:rsidR="002825D1" w:rsidRPr="00CC22AB">
        <w:rPr>
          <w:i/>
        </w:rPr>
        <w:t xml:space="preserve"> в настоящем Контракте.</w:t>
      </w:r>
    </w:p>
    <w:p w14:paraId="3335C729" w14:textId="77777777" w:rsidR="002825D1" w:rsidRPr="00CC22AB" w:rsidRDefault="003F4DED" w:rsidP="00E61B4F">
      <w:pPr>
        <w:ind w:firstLine="709"/>
        <w:jc w:val="both"/>
        <w:rPr>
          <w:i/>
        </w:rPr>
      </w:pPr>
      <w:r w:rsidRPr="00CC22AB">
        <w:rPr>
          <w:i/>
        </w:rPr>
        <w:t>6</w:t>
      </w:r>
      <w:r w:rsidR="002825D1" w:rsidRPr="00CC22AB">
        <w:rPr>
          <w:i/>
        </w:rPr>
        <w:t>.1</w:t>
      </w:r>
      <w:r w:rsidRPr="00CC22AB">
        <w:rPr>
          <w:i/>
        </w:rPr>
        <w:t>8</w:t>
      </w:r>
      <w:r w:rsidR="002825D1" w:rsidRPr="00CC22AB">
        <w:rPr>
          <w:i/>
        </w:rPr>
        <w:t xml:space="preserve"> Все затраты, связанные с заключением и оформлением договоров и иных документов по обеспечению гарантийных обязательств, несет </w:t>
      </w:r>
      <w:r w:rsidR="005658AA" w:rsidRPr="00CC22AB">
        <w:rPr>
          <w:i/>
        </w:rPr>
        <w:t>Подрядчик</w:t>
      </w:r>
      <w:r w:rsidR="002825D1" w:rsidRPr="00CC22AB">
        <w:rPr>
          <w:i/>
        </w:rPr>
        <w:t>.</w:t>
      </w:r>
    </w:p>
    <w:p w14:paraId="31264AA2" w14:textId="77777777" w:rsidR="005109E2" w:rsidRPr="00B3579A" w:rsidRDefault="00A14C86" w:rsidP="00A14C86">
      <w:pPr>
        <w:pStyle w:val="Standard"/>
        <w:jc w:val="center"/>
        <w:rPr>
          <w:b/>
          <w:lang w:val="ru-RU"/>
        </w:rPr>
      </w:pPr>
      <w:r w:rsidRPr="00B3579A">
        <w:rPr>
          <w:b/>
          <w:lang w:val="ru-RU"/>
        </w:rPr>
        <w:t xml:space="preserve">7. </w:t>
      </w:r>
      <w:r w:rsidR="002825D1" w:rsidRPr="00B3579A">
        <w:rPr>
          <w:b/>
          <w:lang w:val="ru-RU"/>
        </w:rPr>
        <w:t>Ответственность сторон</w:t>
      </w:r>
    </w:p>
    <w:p w14:paraId="250A016B" w14:textId="77777777" w:rsidR="002825D1" w:rsidRPr="00B3579A" w:rsidRDefault="003F4DED" w:rsidP="00D047CC">
      <w:pPr>
        <w:widowControl w:val="0"/>
        <w:spacing w:line="240" w:lineRule="atLeast"/>
        <w:ind w:firstLine="709"/>
        <w:jc w:val="both"/>
        <w:rPr>
          <w:lang w:eastAsia="ru-RU"/>
        </w:rPr>
      </w:pPr>
      <w:r w:rsidRPr="00B3579A">
        <w:rPr>
          <w:lang w:eastAsia="ru-RU"/>
        </w:rPr>
        <w:t>7</w:t>
      </w:r>
      <w:r w:rsidR="000868E6" w:rsidRPr="00B3579A">
        <w:rPr>
          <w:lang w:eastAsia="ru-RU"/>
        </w:rPr>
        <w:t>.1</w:t>
      </w:r>
      <w:r w:rsidR="002825D1" w:rsidRPr="00B3579A">
        <w:rPr>
          <w:lang w:eastAsia="ru-RU"/>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0BE5342D" w14:textId="77777777" w:rsidR="002825D1" w:rsidRPr="00B3579A" w:rsidRDefault="003F4DED" w:rsidP="00D047CC">
      <w:pPr>
        <w:autoSpaceDE w:val="0"/>
        <w:autoSpaceDN w:val="0"/>
        <w:adjustRightInd w:val="0"/>
        <w:ind w:firstLine="709"/>
        <w:jc w:val="both"/>
      </w:pPr>
      <w:r w:rsidRPr="00BD12BF">
        <w:rPr>
          <w:lang w:eastAsia="ru-RU"/>
        </w:rPr>
        <w:t>7</w:t>
      </w:r>
      <w:r w:rsidR="000868E6" w:rsidRPr="00BD12BF">
        <w:rPr>
          <w:lang w:eastAsia="ru-RU"/>
        </w:rPr>
        <w:t>.2</w:t>
      </w:r>
      <w:r w:rsidR="002825D1" w:rsidRPr="00BD12BF">
        <w:rPr>
          <w:lang w:eastAsia="ru-RU"/>
        </w:rPr>
        <w:t xml:space="preserve"> </w:t>
      </w:r>
      <w:r w:rsidR="002825D1" w:rsidRPr="00BD12BF">
        <w:t xml:space="preserve">Размер штрафа устанавливается контрактом в соответствии с </w:t>
      </w:r>
      <w:hyperlink w:anchor="Par2" w:history="1">
        <w:r w:rsidR="002825D1" w:rsidRPr="00BD12BF">
          <w:t xml:space="preserve">пунктами </w:t>
        </w:r>
        <w:r w:rsidRPr="00BD12BF">
          <w:t>7</w:t>
        </w:r>
        <w:r w:rsidR="002825D1" w:rsidRPr="00BD12BF">
          <w:t>.3</w:t>
        </w:r>
      </w:hyperlink>
      <w:r w:rsidR="002825D1" w:rsidRPr="00BD12BF">
        <w:t>.</w:t>
      </w:r>
      <w:r w:rsidR="00F6592E" w:rsidRPr="00BD12BF">
        <w:t xml:space="preserve"> – </w:t>
      </w:r>
      <w:r w:rsidRPr="00BD12BF">
        <w:t>7</w:t>
      </w:r>
      <w:r w:rsidR="00F6592E" w:rsidRPr="00BD12BF">
        <w:t>.</w:t>
      </w:r>
      <w:hyperlink w:anchor="Par36" w:history="1">
        <w:r w:rsidR="00540EA0">
          <w:t>5</w:t>
        </w:r>
      </w:hyperlink>
      <w:r w:rsidR="002825D1" w:rsidRPr="00BD12BF">
        <w:t>.</w:t>
      </w:r>
      <w:r w:rsidR="002825D1" w:rsidRPr="00B3579A">
        <w:t xml:space="preserve">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 1042) (за исключением случая, предусмотренного </w:t>
      </w:r>
      <w:hyperlink w:anchor="Par47" w:history="1">
        <w:r w:rsidR="002825D1" w:rsidRPr="00B3579A">
          <w:t xml:space="preserve">пунктом </w:t>
        </w:r>
        <w:r w:rsidRPr="00B3579A">
          <w:t>7</w:t>
        </w:r>
        <w:r w:rsidR="002825D1" w:rsidRPr="00B3579A">
          <w:t>.</w:t>
        </w:r>
      </w:hyperlink>
      <w:r w:rsidR="00540EA0">
        <w:t>8</w:t>
      </w:r>
      <w:r w:rsidR="002825D1" w:rsidRPr="00B3579A">
        <w:t>.Контракта,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730F4EB4" w14:textId="77777777" w:rsidR="002825D1" w:rsidRPr="00B3579A" w:rsidRDefault="003F4DED" w:rsidP="00D047CC">
      <w:pPr>
        <w:autoSpaceDE w:val="0"/>
        <w:autoSpaceDN w:val="0"/>
        <w:adjustRightInd w:val="0"/>
        <w:ind w:firstLine="709"/>
        <w:jc w:val="both"/>
      </w:pPr>
      <w:bookmarkStart w:id="0" w:name="Par2"/>
      <w:bookmarkEnd w:id="0"/>
      <w:r w:rsidRPr="00B3579A">
        <w:t>7</w:t>
      </w:r>
      <w:r w:rsidR="000868E6" w:rsidRPr="00B3579A">
        <w:t>.3</w:t>
      </w:r>
      <w:r w:rsidR="002825D1" w:rsidRPr="00B3579A">
        <w:t xml:space="preserve"> За каждый факт неисполнения или ненадлежащего исполнения Поставщиком (Подрядчиком, Исполнителем) обязательств</w:t>
      </w:r>
      <w:r w:rsidR="00FC1680">
        <w:t xml:space="preserve"> </w:t>
      </w:r>
      <w:r w:rsidR="00FC1680" w:rsidRPr="00B3579A">
        <w:t>(в том числе гарантийного обязательства)</w:t>
      </w:r>
      <w:r w:rsidR="002825D1" w:rsidRPr="00B3579A">
        <w:t xml:space="preserve">, предусмотренных Контрактом, за исключением просрочки исполнения обязательств, </w:t>
      </w:r>
      <w:r w:rsidR="000451CA" w:rsidRPr="00B3579A">
        <w:t xml:space="preserve">за исключением просрочки исполнения обязательств, </w:t>
      </w:r>
      <w:r w:rsidR="002825D1" w:rsidRPr="00B3579A">
        <w:t xml:space="preserve">предусмотренных Контрактом, размер штрафа устанавливается </w:t>
      </w:r>
      <w:r w:rsidR="00CC22AB">
        <w:t xml:space="preserve">в размере </w:t>
      </w:r>
      <w:r w:rsidR="0026429B" w:rsidRPr="0026429B">
        <w:t>696 640, 39 (Шестьсот девяносто шесть тысяч шестьсот сорок) рублей 39 копеек</w:t>
      </w:r>
      <w:r w:rsidR="002825D1" w:rsidRPr="00B3579A">
        <w:t xml:space="preserve">, рассчитанном в следующем порядке (за </w:t>
      </w:r>
      <w:r w:rsidR="002825D1" w:rsidRPr="00BD12BF">
        <w:t xml:space="preserve">исключением случаев, предусмотренных </w:t>
      </w:r>
      <w:hyperlink w:anchor="Par13" w:history="1">
        <w:r w:rsidR="00540EA0">
          <w:t>пунктом</w:t>
        </w:r>
        <w:r w:rsidR="002825D1" w:rsidRPr="00BD12BF">
          <w:t xml:space="preserve"> </w:t>
        </w:r>
        <w:r w:rsidRPr="00BD12BF">
          <w:t>7</w:t>
        </w:r>
        <w:r w:rsidR="002825D1" w:rsidRPr="00BD12BF">
          <w:t>.4</w:t>
        </w:r>
      </w:hyperlink>
      <w:r w:rsidR="00540EA0" w:rsidRPr="00BD12BF">
        <w:t xml:space="preserve"> </w:t>
      </w:r>
      <w:r w:rsidR="002825D1" w:rsidRPr="00BD12BF">
        <w:t>Контракта):</w:t>
      </w:r>
    </w:p>
    <w:p w14:paraId="2D4B3D9D" w14:textId="77777777" w:rsidR="002825D1" w:rsidRPr="00B3579A" w:rsidRDefault="002825D1" w:rsidP="00D047CC">
      <w:pPr>
        <w:autoSpaceDE w:val="0"/>
        <w:autoSpaceDN w:val="0"/>
        <w:adjustRightInd w:val="0"/>
        <w:ind w:firstLine="709"/>
        <w:jc w:val="both"/>
      </w:pPr>
      <w:r w:rsidRPr="00B3579A">
        <w:t>а) 10 процентов цены контракта (этапа) в случае, если цена контракта (этапа) не превышает 3 млн. рублей;</w:t>
      </w:r>
    </w:p>
    <w:p w14:paraId="3A876B01" w14:textId="77777777" w:rsidR="002825D1" w:rsidRPr="00B3579A" w:rsidRDefault="002825D1" w:rsidP="00D047CC">
      <w:pPr>
        <w:autoSpaceDE w:val="0"/>
        <w:autoSpaceDN w:val="0"/>
        <w:adjustRightInd w:val="0"/>
        <w:ind w:firstLine="709"/>
        <w:jc w:val="both"/>
      </w:pPr>
      <w:r w:rsidRPr="00B3579A">
        <w:t>б) 5 процентов цены контракта (этапа) в случае, если цена контракта (этапа) составляет от 3 млн. рублей до 50 млн. рублей (включительно);</w:t>
      </w:r>
    </w:p>
    <w:p w14:paraId="7820DD53" w14:textId="77777777" w:rsidR="002825D1" w:rsidRPr="00B3579A" w:rsidRDefault="002825D1" w:rsidP="00D047CC">
      <w:pPr>
        <w:autoSpaceDE w:val="0"/>
        <w:autoSpaceDN w:val="0"/>
        <w:adjustRightInd w:val="0"/>
        <w:ind w:firstLine="709"/>
        <w:jc w:val="both"/>
      </w:pPr>
      <w:r w:rsidRPr="00B3579A">
        <w:t>в) 1 процент цены контракта (этапа) в случае, если цена контракта (этапа) составляет от 50 млн. рублей до 100 млн. рублей (включительно);</w:t>
      </w:r>
    </w:p>
    <w:p w14:paraId="1FD7C2CC" w14:textId="77777777" w:rsidR="002825D1" w:rsidRPr="0026429B" w:rsidRDefault="002825D1" w:rsidP="00D047CC">
      <w:pPr>
        <w:autoSpaceDE w:val="0"/>
        <w:autoSpaceDN w:val="0"/>
        <w:adjustRightInd w:val="0"/>
        <w:ind w:firstLine="709"/>
        <w:jc w:val="both"/>
        <w:rPr>
          <w:b/>
        </w:rPr>
      </w:pPr>
      <w:r w:rsidRPr="0026429B">
        <w:rPr>
          <w:b/>
        </w:rPr>
        <w:t>г) 0,5 процента цены контракта (этапа) в случае, если цена контракта (этапа) составляет от 100 млн. рублей до 500 млн. рублей (включительно);</w:t>
      </w:r>
    </w:p>
    <w:p w14:paraId="3358D983" w14:textId="77777777" w:rsidR="002825D1" w:rsidRPr="003B2DBC" w:rsidRDefault="002825D1" w:rsidP="00D047CC">
      <w:pPr>
        <w:autoSpaceDE w:val="0"/>
        <w:autoSpaceDN w:val="0"/>
        <w:adjustRightInd w:val="0"/>
        <w:ind w:firstLine="709"/>
        <w:jc w:val="both"/>
      </w:pPr>
      <w:r w:rsidRPr="003B2DBC">
        <w:t>д) 0,4 процента цены контракта (этапа) в случае, если цена контракта (этапа) составляет от 500 млн. рублей до 1 млрд. рублей (включительно);</w:t>
      </w:r>
    </w:p>
    <w:p w14:paraId="729D426A" w14:textId="77777777" w:rsidR="002825D1" w:rsidRPr="0026429B" w:rsidRDefault="002825D1" w:rsidP="00D047CC">
      <w:pPr>
        <w:autoSpaceDE w:val="0"/>
        <w:autoSpaceDN w:val="0"/>
        <w:adjustRightInd w:val="0"/>
        <w:ind w:firstLine="709"/>
        <w:jc w:val="both"/>
      </w:pPr>
      <w:r w:rsidRPr="0026429B">
        <w:t>е) 0,3 процента цены контракта (этапа) в случае, если цена контракта (этапа) составляет от 1 млрд. рублей до 2 млрд. рублей (включительно);</w:t>
      </w:r>
    </w:p>
    <w:p w14:paraId="1609D5D2" w14:textId="77777777" w:rsidR="002825D1" w:rsidRPr="00B3579A" w:rsidRDefault="002825D1" w:rsidP="00D047CC">
      <w:pPr>
        <w:autoSpaceDE w:val="0"/>
        <w:autoSpaceDN w:val="0"/>
        <w:adjustRightInd w:val="0"/>
        <w:ind w:firstLine="709"/>
        <w:jc w:val="both"/>
      </w:pPr>
      <w:r w:rsidRPr="00B3579A">
        <w:t>ж) 0,25 процента цены контракта (этапа) в случае, если цена контракта (этапа) составляет от 2 млрд. рублей до 5 млрд. рублей (включительно);</w:t>
      </w:r>
    </w:p>
    <w:p w14:paraId="125C8FC4" w14:textId="77777777" w:rsidR="002825D1" w:rsidRPr="00B3579A" w:rsidRDefault="002825D1" w:rsidP="00D047CC">
      <w:pPr>
        <w:autoSpaceDE w:val="0"/>
        <w:autoSpaceDN w:val="0"/>
        <w:adjustRightInd w:val="0"/>
        <w:ind w:firstLine="709"/>
        <w:jc w:val="both"/>
      </w:pPr>
      <w:r w:rsidRPr="00B3579A">
        <w:t>з) 0,2 процента цены контракта (этапа) в случае, если цена контракта (этапа) составляет от 5 млрд. рублей до 10 млрд. рублей (включительно);</w:t>
      </w:r>
    </w:p>
    <w:p w14:paraId="040407B5" w14:textId="77777777" w:rsidR="002825D1" w:rsidRPr="00B3579A" w:rsidRDefault="002825D1" w:rsidP="00D047CC">
      <w:pPr>
        <w:autoSpaceDE w:val="0"/>
        <w:autoSpaceDN w:val="0"/>
        <w:adjustRightInd w:val="0"/>
        <w:ind w:firstLine="709"/>
        <w:jc w:val="both"/>
      </w:pPr>
      <w:r w:rsidRPr="00B3579A">
        <w:t>и) 0,1 процента цены контракта (этапа) в случае, если цена контракта (этапа) превышает 10 млрд. рублей.</w:t>
      </w:r>
    </w:p>
    <w:p w14:paraId="29A85265" w14:textId="77777777" w:rsidR="002825D1" w:rsidRPr="00B3579A" w:rsidRDefault="003F4DED" w:rsidP="00D047CC">
      <w:pPr>
        <w:autoSpaceDE w:val="0"/>
        <w:autoSpaceDN w:val="0"/>
        <w:adjustRightInd w:val="0"/>
        <w:ind w:firstLine="709"/>
        <w:jc w:val="both"/>
      </w:pPr>
      <w:bookmarkStart w:id="1" w:name="Par13"/>
      <w:bookmarkEnd w:id="1"/>
      <w:r w:rsidRPr="00B3579A">
        <w:t>7</w:t>
      </w:r>
      <w:r w:rsidR="000868E6" w:rsidRPr="00B3579A">
        <w:t>.</w:t>
      </w:r>
      <w:r w:rsidR="00BD12BF">
        <w:t>4</w:t>
      </w:r>
      <w:r w:rsidR="002825D1" w:rsidRPr="00B3579A">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w:t>
      </w:r>
      <w:r w:rsidR="003337EB">
        <w:t>ательств) 100 000 (</w:t>
      </w:r>
      <w:r w:rsidR="00BD12BF">
        <w:t>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14:paraId="396DA38A" w14:textId="77777777" w:rsidR="002825D1" w:rsidRPr="00B3579A" w:rsidRDefault="002825D1" w:rsidP="00D047CC">
      <w:pPr>
        <w:autoSpaceDE w:val="0"/>
        <w:autoSpaceDN w:val="0"/>
        <w:adjustRightInd w:val="0"/>
        <w:ind w:firstLine="709"/>
        <w:jc w:val="both"/>
      </w:pPr>
      <w:r w:rsidRPr="00B3579A">
        <w:t>а) 1000 рублей, если цена контракта не превышает 3 млн. рублей;</w:t>
      </w:r>
    </w:p>
    <w:p w14:paraId="3E27BD79" w14:textId="77777777" w:rsidR="002825D1" w:rsidRPr="00B3579A" w:rsidRDefault="002825D1" w:rsidP="00D047CC">
      <w:pPr>
        <w:autoSpaceDE w:val="0"/>
        <w:autoSpaceDN w:val="0"/>
        <w:adjustRightInd w:val="0"/>
        <w:ind w:firstLine="709"/>
        <w:jc w:val="both"/>
      </w:pPr>
      <w:r w:rsidRPr="00B3579A">
        <w:t>б) 5000 рублей, если цена контракта составляет от 3 млн. рублей до 50 млн. рублей (включительно);</w:t>
      </w:r>
    </w:p>
    <w:p w14:paraId="159CAAB8" w14:textId="77777777" w:rsidR="002825D1" w:rsidRPr="00B3579A" w:rsidRDefault="002825D1" w:rsidP="00D047CC">
      <w:pPr>
        <w:autoSpaceDE w:val="0"/>
        <w:autoSpaceDN w:val="0"/>
        <w:adjustRightInd w:val="0"/>
        <w:ind w:firstLine="709"/>
        <w:jc w:val="both"/>
      </w:pPr>
      <w:r w:rsidRPr="00B3579A">
        <w:t>в) 10000 рублей, если цена контракта составляет от 50 млн. рублей до 100 млн. рублей (включительно);</w:t>
      </w:r>
    </w:p>
    <w:p w14:paraId="364E0D91" w14:textId="77777777" w:rsidR="002825D1" w:rsidRPr="00B3579A" w:rsidRDefault="002825D1" w:rsidP="00D047CC">
      <w:pPr>
        <w:autoSpaceDE w:val="0"/>
        <w:autoSpaceDN w:val="0"/>
        <w:adjustRightInd w:val="0"/>
        <w:ind w:firstLine="709"/>
        <w:jc w:val="both"/>
      </w:pPr>
      <w:r w:rsidRPr="003337EB">
        <w:rPr>
          <w:b/>
        </w:rPr>
        <w:t>г) 100000 рублей, если цена контракта превышает 100 млн. рублей</w:t>
      </w:r>
      <w:r w:rsidRPr="00B3579A">
        <w:t>.</w:t>
      </w:r>
    </w:p>
    <w:p w14:paraId="6B6B3A68" w14:textId="77777777" w:rsidR="002825D1" w:rsidRPr="00B3579A" w:rsidRDefault="003F4DED" w:rsidP="00D047CC">
      <w:pPr>
        <w:autoSpaceDE w:val="0"/>
        <w:autoSpaceDN w:val="0"/>
        <w:adjustRightInd w:val="0"/>
        <w:ind w:firstLine="709"/>
        <w:contextualSpacing/>
        <w:jc w:val="both"/>
      </w:pPr>
      <w:bookmarkStart w:id="2" w:name="Par36"/>
      <w:bookmarkEnd w:id="2"/>
      <w:r w:rsidRPr="00BD12BF">
        <w:t>7</w:t>
      </w:r>
      <w:r w:rsidR="000868E6" w:rsidRPr="00BD12BF">
        <w:t>.</w:t>
      </w:r>
      <w:r w:rsidR="00540EA0">
        <w:t>5</w:t>
      </w:r>
      <w:r w:rsidR="002825D1" w:rsidRPr="00BD12BF">
        <w:t xml:space="preserve"> За каждый факт неисполнения Заказчиком обязательств, предусмотренных</w:t>
      </w:r>
      <w:r w:rsidR="002825D1" w:rsidRPr="00B3579A">
        <w:t xml:space="preserve"> Контрактом, за исключением просрочки исполнения обязательств, предусмотренных Контрактом, размер штрафа устанавливается </w:t>
      </w:r>
      <w:r w:rsidR="00BD12BF">
        <w:t>100 000 (с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14:paraId="0BAC939B" w14:textId="77777777" w:rsidR="002825D1" w:rsidRPr="00B3579A" w:rsidRDefault="002825D1" w:rsidP="00D047CC">
      <w:pPr>
        <w:autoSpaceDE w:val="0"/>
        <w:autoSpaceDN w:val="0"/>
        <w:adjustRightInd w:val="0"/>
        <w:ind w:firstLine="709"/>
        <w:contextualSpacing/>
        <w:jc w:val="both"/>
      </w:pPr>
      <w:r w:rsidRPr="00B3579A">
        <w:t xml:space="preserve"> а) 1000 рублей, если цена контракта не превышает 3 млн. рублей (включительно);</w:t>
      </w:r>
    </w:p>
    <w:p w14:paraId="76A76378" w14:textId="77777777" w:rsidR="002825D1" w:rsidRPr="00B3579A" w:rsidRDefault="002825D1" w:rsidP="00D047CC">
      <w:pPr>
        <w:autoSpaceDE w:val="0"/>
        <w:autoSpaceDN w:val="0"/>
        <w:adjustRightInd w:val="0"/>
        <w:ind w:firstLine="709"/>
        <w:contextualSpacing/>
        <w:jc w:val="both"/>
      </w:pPr>
      <w:r w:rsidRPr="00B3579A">
        <w:t>б) 5000 рублей, если цена контракта составляет от 3 млн. рублей до 50 млн. рублей (включительно);</w:t>
      </w:r>
    </w:p>
    <w:p w14:paraId="0E9FDB59" w14:textId="77777777" w:rsidR="002825D1" w:rsidRPr="00B3579A" w:rsidRDefault="002825D1" w:rsidP="00D047CC">
      <w:pPr>
        <w:autoSpaceDE w:val="0"/>
        <w:autoSpaceDN w:val="0"/>
        <w:adjustRightInd w:val="0"/>
        <w:ind w:firstLine="709"/>
        <w:jc w:val="both"/>
      </w:pPr>
      <w:r w:rsidRPr="00B3579A">
        <w:t>в) 10000 рублей, если цена контракта составляет от 50 млн. рублей до 100 млн. рублей (включительно);</w:t>
      </w:r>
    </w:p>
    <w:p w14:paraId="25AE9669" w14:textId="77777777" w:rsidR="002825D1" w:rsidRPr="00B3579A" w:rsidRDefault="002825D1" w:rsidP="00D047CC">
      <w:pPr>
        <w:autoSpaceDE w:val="0"/>
        <w:autoSpaceDN w:val="0"/>
        <w:adjustRightInd w:val="0"/>
        <w:ind w:firstLine="709"/>
        <w:jc w:val="both"/>
      </w:pPr>
      <w:r w:rsidRPr="00BD12BF">
        <w:rPr>
          <w:b/>
        </w:rPr>
        <w:t>г) 100000 рублей, если цена контракта превышает 100 млн. рублей</w:t>
      </w:r>
      <w:r w:rsidRPr="00B3579A">
        <w:t>.</w:t>
      </w:r>
    </w:p>
    <w:p w14:paraId="35CD1303" w14:textId="77777777" w:rsidR="002825D1" w:rsidRPr="00B3579A" w:rsidRDefault="003F4DED" w:rsidP="00D047CC">
      <w:pPr>
        <w:autoSpaceDE w:val="0"/>
        <w:autoSpaceDN w:val="0"/>
        <w:adjustRightInd w:val="0"/>
        <w:ind w:firstLine="709"/>
        <w:jc w:val="both"/>
      </w:pPr>
      <w:r w:rsidRPr="00B3579A">
        <w:t>7</w:t>
      </w:r>
      <w:r w:rsidR="000868E6" w:rsidRPr="00B3579A">
        <w:t>.</w:t>
      </w:r>
      <w:r w:rsidR="00540EA0">
        <w:t>6</w:t>
      </w:r>
      <w:r w:rsidR="002825D1" w:rsidRPr="00B3579A">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75F1DE7" w14:textId="77777777" w:rsidR="002825D1" w:rsidRPr="00B3579A" w:rsidRDefault="003F4DED" w:rsidP="00D047CC">
      <w:pPr>
        <w:autoSpaceDE w:val="0"/>
        <w:autoSpaceDN w:val="0"/>
        <w:adjustRightInd w:val="0"/>
        <w:ind w:firstLine="709"/>
        <w:jc w:val="both"/>
      </w:pPr>
      <w:r w:rsidRPr="00B3579A">
        <w:t>7</w:t>
      </w:r>
      <w:r w:rsidR="000868E6" w:rsidRPr="00B3579A">
        <w:t>.</w:t>
      </w:r>
      <w:r w:rsidR="00540EA0">
        <w:t>7</w:t>
      </w:r>
      <w:r w:rsidR="002825D1" w:rsidRPr="00B3579A">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0AE928" w14:textId="77777777" w:rsidR="002825D1" w:rsidRPr="00B3579A" w:rsidRDefault="003F4DED" w:rsidP="00D047CC">
      <w:pPr>
        <w:autoSpaceDE w:val="0"/>
        <w:autoSpaceDN w:val="0"/>
        <w:adjustRightInd w:val="0"/>
        <w:ind w:firstLine="709"/>
        <w:jc w:val="both"/>
      </w:pPr>
      <w:bookmarkStart w:id="3" w:name="Par47"/>
      <w:bookmarkEnd w:id="3"/>
      <w:r w:rsidRPr="00B3579A">
        <w:t>7</w:t>
      </w:r>
      <w:r w:rsidR="000868E6" w:rsidRPr="00B3579A">
        <w:t>.</w:t>
      </w:r>
      <w:r w:rsidR="00540EA0">
        <w:t>8</w:t>
      </w:r>
      <w:r w:rsidR="002825D1" w:rsidRPr="00B3579A">
        <w:t xml:space="preserve">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 1042, размер такого штрафа и порядок его начисления устанавливается Контрактом в соответствии с законодательством Российской Федерации.</w:t>
      </w:r>
    </w:p>
    <w:p w14:paraId="389F6CE3"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9</w:t>
      </w:r>
      <w:r w:rsidR="002825D1" w:rsidRPr="00B3579A">
        <w:rPr>
          <w:color w:val="000000"/>
          <w:lang w:eastAsia="ru-RU"/>
        </w:rPr>
        <w:t xml:space="preserve"> Заказчик вправе требовать от </w:t>
      </w:r>
      <w:r w:rsidR="005658AA" w:rsidRPr="00B3579A">
        <w:rPr>
          <w:color w:val="000000"/>
          <w:lang w:eastAsia="ru-RU"/>
        </w:rPr>
        <w:t>Подрядчика</w:t>
      </w:r>
      <w:r w:rsidR="002825D1" w:rsidRPr="00B3579A">
        <w:rPr>
          <w:color w:val="000000"/>
          <w:lang w:eastAsia="ru-RU"/>
        </w:rPr>
        <w:t xml:space="preserve"> уплаты штрафа по каждому факту неисполнения или ненадлежащего исполнения обязательств по Контракту, в том числе, но не ограничиваясь, за неисполнение или ненадлежащее исполнение условий, предусмотренных </w:t>
      </w:r>
      <w:r w:rsidR="00EE030A" w:rsidRPr="00B3579A">
        <w:rPr>
          <w:color w:val="000000"/>
          <w:lang w:eastAsia="ru-RU"/>
        </w:rPr>
        <w:t>разделом 4</w:t>
      </w:r>
      <w:r w:rsidR="002825D1" w:rsidRPr="00B3579A">
        <w:rPr>
          <w:color w:val="000000"/>
          <w:lang w:eastAsia="ru-RU"/>
        </w:rPr>
        <w:t xml:space="preserve"> настоящего Контракта.</w:t>
      </w:r>
    </w:p>
    <w:p w14:paraId="572113A2" w14:textId="77777777" w:rsidR="002825D1" w:rsidRPr="00B3579A" w:rsidRDefault="003F4DED" w:rsidP="00D047CC">
      <w:pPr>
        <w:widowControl w:val="0"/>
        <w:ind w:firstLine="709"/>
        <w:jc w:val="both"/>
        <w:rPr>
          <w:rStyle w:val="blk"/>
        </w:rPr>
      </w:pPr>
      <w:r w:rsidRPr="00B3579A">
        <w:rPr>
          <w:rStyle w:val="blk"/>
        </w:rPr>
        <w:t>7</w:t>
      </w:r>
      <w:r w:rsidR="000868E6" w:rsidRPr="00B3579A">
        <w:rPr>
          <w:rStyle w:val="blk"/>
        </w:rPr>
        <w:t>.</w:t>
      </w:r>
      <w:r w:rsidR="00540EA0">
        <w:rPr>
          <w:rStyle w:val="blk"/>
        </w:rPr>
        <w:t>10</w:t>
      </w:r>
      <w:r w:rsidR="002825D1" w:rsidRPr="00B3579A">
        <w:rPr>
          <w:rStyle w:val="blk"/>
        </w:rPr>
        <w:t xml:space="preserve">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2AFB1F85" w14:textId="77777777" w:rsidR="002825D1" w:rsidRPr="00B3579A" w:rsidRDefault="003F4DED" w:rsidP="00D047CC">
      <w:pPr>
        <w:suppressAutoHyphens w:val="0"/>
        <w:autoSpaceDE w:val="0"/>
        <w:autoSpaceDN w:val="0"/>
        <w:adjustRightInd w:val="0"/>
        <w:ind w:firstLine="709"/>
        <w:jc w:val="both"/>
        <w:rPr>
          <w:lang w:eastAsia="ru-RU"/>
        </w:rPr>
      </w:pPr>
      <w:r w:rsidRPr="00B3579A">
        <w:rPr>
          <w:rStyle w:val="blk"/>
        </w:rPr>
        <w:t>7</w:t>
      </w:r>
      <w:r w:rsidR="000868E6" w:rsidRPr="00B3579A">
        <w:rPr>
          <w:rStyle w:val="blk"/>
        </w:rPr>
        <w:t>.</w:t>
      </w:r>
      <w:r w:rsidR="00540EA0">
        <w:rPr>
          <w:rStyle w:val="blk"/>
        </w:rPr>
        <w:t>11</w:t>
      </w:r>
      <w:r w:rsidR="002825D1" w:rsidRPr="00B3579A">
        <w:rPr>
          <w:rStyle w:val="blk"/>
        </w:rPr>
        <w:t xml:space="preserve"> </w:t>
      </w:r>
      <w:r w:rsidR="002825D1" w:rsidRPr="00B3579A">
        <w:rPr>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EF4F9D8" w14:textId="77777777" w:rsidR="002825D1" w:rsidRPr="00B3579A" w:rsidRDefault="003F4DED" w:rsidP="00D047CC">
      <w:pPr>
        <w:ind w:firstLine="709"/>
        <w:jc w:val="both"/>
      </w:pPr>
      <w:r w:rsidRPr="00B3579A">
        <w:rPr>
          <w:rStyle w:val="blk"/>
        </w:rPr>
        <w:t>7</w:t>
      </w:r>
      <w:r w:rsidR="000868E6" w:rsidRPr="00B3579A">
        <w:rPr>
          <w:rStyle w:val="blk"/>
        </w:rPr>
        <w:t>.</w:t>
      </w:r>
      <w:r w:rsidR="00540EA0">
        <w:rPr>
          <w:rStyle w:val="blk"/>
        </w:rPr>
        <w:t>12</w:t>
      </w:r>
      <w:r w:rsidR="002825D1" w:rsidRPr="00B3579A">
        <w:rPr>
          <w:rStyle w:val="blk"/>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721CD15"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13</w:t>
      </w:r>
      <w:r w:rsidR="002825D1" w:rsidRPr="00B3579A">
        <w:rPr>
          <w:color w:val="000000"/>
          <w:lang w:eastAsia="ru-RU"/>
        </w:rPr>
        <w:t xml:space="preserve"> Неустойка уплачиваются </w:t>
      </w:r>
      <w:r w:rsidR="005658AA" w:rsidRPr="00B3579A">
        <w:rPr>
          <w:color w:val="000000"/>
          <w:lang w:eastAsia="ru-RU"/>
        </w:rPr>
        <w:t>Подрядчиком</w:t>
      </w:r>
      <w:r w:rsidR="002825D1" w:rsidRPr="00B3579A">
        <w:rPr>
          <w:color w:val="000000"/>
          <w:lang w:eastAsia="ru-RU"/>
        </w:rPr>
        <w:t xml:space="preserve"> посредством перечисления взыскиваемых сумм по указанным Заказчиком в претензии реквизитам. </w:t>
      </w:r>
      <w:r w:rsidR="005658AA" w:rsidRPr="00B3579A">
        <w:rPr>
          <w:color w:val="000000"/>
          <w:lang w:eastAsia="ru-RU"/>
        </w:rPr>
        <w:t>Подрядчик</w:t>
      </w:r>
      <w:r w:rsidR="002825D1" w:rsidRPr="00B3579A">
        <w:rPr>
          <w:color w:val="000000"/>
          <w:lang w:eastAsia="ru-RU"/>
        </w:rPr>
        <w:t xml:space="preserve"> представляет Заказчику документальное подтверждение такого перечисления в течение 5 (пяти) рабочих дней с даты осуществления платежа. </w:t>
      </w:r>
    </w:p>
    <w:p w14:paraId="06C54A9E"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14</w:t>
      </w:r>
      <w:r w:rsidR="002825D1" w:rsidRPr="00B3579A">
        <w:rPr>
          <w:color w:val="000000"/>
          <w:lang w:eastAsia="ru-RU"/>
        </w:rPr>
        <w:t xml:space="preserve"> Заказчик вправе зачесть сумму неустойки, в счет сумм платежей, подлежащих уплате </w:t>
      </w:r>
      <w:r w:rsidR="005658AA" w:rsidRPr="00B3579A">
        <w:rPr>
          <w:color w:val="000000"/>
          <w:lang w:eastAsia="ru-RU"/>
        </w:rPr>
        <w:t>Подрядчику</w:t>
      </w:r>
      <w:r w:rsidR="002825D1" w:rsidRPr="00B3579A">
        <w:rPr>
          <w:color w:val="000000"/>
          <w:lang w:eastAsia="ru-RU"/>
        </w:rPr>
        <w:t xml:space="preserve"> по Контракту. В этом случае Заказчик направляет </w:t>
      </w:r>
      <w:r w:rsidR="005658AA" w:rsidRPr="00B3579A">
        <w:rPr>
          <w:color w:val="000000"/>
          <w:lang w:eastAsia="ru-RU"/>
        </w:rPr>
        <w:t>Подрядчику</w:t>
      </w:r>
      <w:r w:rsidR="002825D1" w:rsidRPr="00B3579A">
        <w:rPr>
          <w:color w:val="000000"/>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неустойки.</w:t>
      </w:r>
      <w:r w:rsidR="000451CA" w:rsidRPr="00B3579A">
        <w:rPr>
          <w:color w:val="000000"/>
          <w:lang w:eastAsia="ru-RU"/>
        </w:rPr>
        <w:t xml:space="preserve"> Применение настоящего пункта освобождает Заказчика от ответственнос</w:t>
      </w:r>
      <w:r w:rsidR="00D6722F">
        <w:rPr>
          <w:color w:val="000000"/>
          <w:lang w:eastAsia="ru-RU"/>
        </w:rPr>
        <w:t>ти, предусмотренной пунктами 7.5., 7.12</w:t>
      </w:r>
      <w:r w:rsidR="00FC1680">
        <w:rPr>
          <w:color w:val="000000"/>
          <w:lang w:eastAsia="ru-RU"/>
        </w:rPr>
        <w:t>. Контракта</w:t>
      </w:r>
      <w:r w:rsidR="000451CA" w:rsidRPr="00B3579A">
        <w:rPr>
          <w:color w:val="000000"/>
          <w:lang w:eastAsia="ru-RU"/>
        </w:rPr>
        <w:t>.</w:t>
      </w:r>
    </w:p>
    <w:p w14:paraId="59CC3469"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15</w:t>
      </w:r>
      <w:r w:rsidR="002825D1" w:rsidRPr="00B3579A">
        <w:rPr>
          <w:color w:val="000000"/>
          <w:lang w:eastAsia="ru-RU"/>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58AA" w:rsidRPr="00B3579A">
        <w:rPr>
          <w:color w:val="000000"/>
          <w:lang w:eastAsia="ru-RU"/>
        </w:rPr>
        <w:t>Подрядчиком</w:t>
      </w:r>
      <w:r w:rsidR="002825D1" w:rsidRPr="00B3579A">
        <w:rPr>
          <w:color w:val="000000"/>
          <w:lang w:eastAsia="ru-RU"/>
        </w:rPr>
        <w:t xml:space="preserve"> своих обязательств.</w:t>
      </w:r>
    </w:p>
    <w:p w14:paraId="0A039603" w14:textId="77777777" w:rsidR="002825D1" w:rsidRPr="00B3579A" w:rsidRDefault="003F4DED" w:rsidP="00D047CC">
      <w:pPr>
        <w:widowControl w:val="0"/>
        <w:tabs>
          <w:tab w:val="left" w:pos="709"/>
        </w:tabs>
        <w:autoSpaceDE w:val="0"/>
        <w:autoSpaceDN w:val="0"/>
        <w:adjustRightInd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16</w:t>
      </w:r>
      <w:r w:rsidR="002825D1" w:rsidRPr="00B3579A">
        <w:rPr>
          <w:color w:val="000000"/>
          <w:lang w:eastAsia="ru-RU"/>
        </w:rPr>
        <w:t xml:space="preserve">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69E99DA"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17</w:t>
      </w:r>
      <w:r w:rsidR="002825D1" w:rsidRPr="00B3579A">
        <w:rPr>
          <w:color w:val="000000"/>
          <w:lang w:eastAsia="ru-RU"/>
        </w:rPr>
        <w:t xml:space="preserve"> Уплата неустоек и возмещение убытков не освобождает Стороны от исполнения своих обязательств по Контракту.</w:t>
      </w:r>
    </w:p>
    <w:p w14:paraId="4D8112D7"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18</w:t>
      </w:r>
      <w:r w:rsidR="002825D1" w:rsidRPr="00B3579A">
        <w:rPr>
          <w:rFonts w:ascii="Times New Roman" w:hAnsi="Times New Roman" w:cs="Times New Roman"/>
          <w:color w:val="000000"/>
          <w:sz w:val="24"/>
          <w:szCs w:val="24"/>
        </w:rPr>
        <w:t xml:space="preserve"> Неустойка уплачиваются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добровольном порядке.</w:t>
      </w:r>
    </w:p>
    <w:p w14:paraId="6BBCA95B"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19</w:t>
      </w:r>
      <w:r w:rsidR="002825D1" w:rsidRPr="00B3579A">
        <w:rPr>
          <w:rFonts w:ascii="Times New Roman" w:hAnsi="Times New Roman" w:cs="Times New Roman"/>
          <w:color w:val="000000"/>
          <w:sz w:val="24"/>
          <w:szCs w:val="24"/>
        </w:rPr>
        <w:t xml:space="preserve">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 (или) ненадлежащего выполнения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работ/ </w:t>
      </w:r>
      <w:r w:rsidR="00F06D67" w:rsidRPr="00B3579A">
        <w:rPr>
          <w:rFonts w:ascii="Times New Roman" w:hAnsi="Times New Roman" w:cs="Times New Roman"/>
          <w:color w:val="000000"/>
          <w:sz w:val="24"/>
          <w:szCs w:val="24"/>
        </w:rPr>
        <w:t>выполнения Работ</w:t>
      </w:r>
      <w:r w:rsidR="002825D1" w:rsidRPr="00B3579A">
        <w:rPr>
          <w:rFonts w:ascii="Times New Roman" w:hAnsi="Times New Roman" w:cs="Times New Roman"/>
          <w:color w:val="000000"/>
          <w:sz w:val="24"/>
          <w:szCs w:val="24"/>
        </w:rPr>
        <w:t xml:space="preserve"> в соответствии с Контрактом или вследствие нарушения имущественных или интеллектуальных прав.</w:t>
      </w:r>
    </w:p>
    <w:p w14:paraId="3FB9ED70"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20</w:t>
      </w:r>
      <w:r w:rsidR="002825D1" w:rsidRPr="00B3579A">
        <w:rPr>
          <w:rFonts w:ascii="Times New Roman" w:hAnsi="Times New Roman" w:cs="Times New Roman"/>
          <w:color w:val="000000"/>
          <w:sz w:val="24"/>
          <w:szCs w:val="24"/>
        </w:rPr>
        <w:t xml:space="preserve"> Если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не приступает своевременно к исполнению Контракта, Заказчик вправе отказаться от исполнения Контракта и потребовать возмещения убытков.</w:t>
      </w:r>
    </w:p>
    <w:p w14:paraId="5AD6B262"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21</w:t>
      </w:r>
      <w:r w:rsidR="002825D1" w:rsidRPr="00B3579A">
        <w:rPr>
          <w:rFonts w:ascii="Times New Roman" w:hAnsi="Times New Roman" w:cs="Times New Roman"/>
          <w:color w:val="000000"/>
          <w:sz w:val="24"/>
          <w:szCs w:val="24"/>
        </w:rPr>
        <w:t xml:space="preserve"> Если во время выполнения обязательств по Контракту станет очевидным, что они не будут выполнены надлежащим образом, Заказчик вправе требовать в срок 10 рабочих дней с момента надлежащего уведомления устранения недостатков и при неисполнении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назначенный срок этого требования отказаться от Контракта, а также потребовать от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возмещения убытков.</w:t>
      </w:r>
    </w:p>
    <w:p w14:paraId="79864B7D"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22</w:t>
      </w:r>
      <w:r w:rsidR="002825D1" w:rsidRPr="00B3579A">
        <w:rPr>
          <w:rFonts w:ascii="Times New Roman" w:hAnsi="Times New Roman" w:cs="Times New Roman"/>
          <w:color w:val="000000"/>
          <w:sz w:val="24"/>
          <w:szCs w:val="24"/>
        </w:rPr>
        <w:t xml:space="preserve"> В случае отказа или уклонения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от устранения выявленных недостатков (дефектов), Заказчик имеет право устранить такие недостатки (дефекты) за свой счет, а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Контракта.</w:t>
      </w:r>
    </w:p>
    <w:p w14:paraId="300AFE36"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23</w:t>
      </w:r>
      <w:r w:rsidR="002825D1" w:rsidRPr="00B3579A">
        <w:rPr>
          <w:rFonts w:ascii="Times New Roman" w:hAnsi="Times New Roman" w:cs="Times New Roman"/>
          <w:color w:val="000000"/>
          <w:sz w:val="24"/>
          <w:szCs w:val="24"/>
        </w:rPr>
        <w:t xml:space="preserve"> В случае причинения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или его суб</w:t>
      </w:r>
      <w:r w:rsidR="00000A6F"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ущерба (убытков) третьим лицам (в том числе в результате повреждения принадлежащего им имущества) в ходе выполнения обязательств по Контракту,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принять меры к возмещению причиненного ущерба (убытков) и возместить причиненный ущерб (убытки) таким третьим лицам в любой форме и способом в соответствии с действующим законодательством Российской Федерации.</w:t>
      </w:r>
    </w:p>
    <w:p w14:paraId="30C72493" w14:textId="77777777" w:rsidR="00A70E2F"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24</w:t>
      </w:r>
      <w:r w:rsidR="002825D1" w:rsidRPr="00B3579A">
        <w:rPr>
          <w:rFonts w:ascii="Times New Roman" w:hAnsi="Times New Roman" w:cs="Times New Roman"/>
          <w:color w:val="000000"/>
          <w:sz w:val="24"/>
          <w:szCs w:val="24"/>
        </w:rPr>
        <w:t xml:space="preserve"> В случае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и (или) его контрагентов,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возместить Заказчику понесенные расходы, в размере налоговых санкций, предъявленных Заказчику налоговым органом. Вышеуказанное возмещение производится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на основании претензии Заказчика.</w:t>
      </w:r>
    </w:p>
    <w:p w14:paraId="62D2F5C4" w14:textId="77777777" w:rsidR="001475F6" w:rsidRPr="00B3579A" w:rsidRDefault="00E378A1"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1475F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25</w:t>
      </w:r>
      <w:r w:rsidR="001475F6" w:rsidRPr="00B3579A">
        <w:rPr>
          <w:rFonts w:ascii="Times New Roman" w:hAnsi="Times New Roman" w:cs="Times New Roman"/>
          <w:color w:val="000000"/>
          <w:sz w:val="24"/>
          <w:szCs w:val="24"/>
        </w:rPr>
        <w:t xml:space="preserve">. В случае привлечения Заказчика к ответственности по вине </w:t>
      </w:r>
      <w:r w:rsidR="000451CA" w:rsidRPr="00B3579A">
        <w:rPr>
          <w:rFonts w:ascii="Times New Roman" w:hAnsi="Times New Roman" w:cs="Times New Roman"/>
          <w:color w:val="000000"/>
          <w:sz w:val="24"/>
          <w:szCs w:val="24"/>
        </w:rPr>
        <w:t xml:space="preserve">либо упущениям </w:t>
      </w:r>
      <w:r w:rsidR="001475F6" w:rsidRPr="00B3579A">
        <w:rPr>
          <w:rFonts w:ascii="Times New Roman" w:hAnsi="Times New Roman" w:cs="Times New Roman"/>
          <w:color w:val="000000"/>
          <w:sz w:val="24"/>
          <w:szCs w:val="24"/>
        </w:rPr>
        <w:t xml:space="preserve">Подрядчика в виде имущественных </w:t>
      </w:r>
      <w:r w:rsidR="000451CA" w:rsidRPr="00B3579A">
        <w:rPr>
          <w:rFonts w:ascii="Times New Roman" w:hAnsi="Times New Roman" w:cs="Times New Roman"/>
          <w:color w:val="000000"/>
          <w:sz w:val="24"/>
          <w:szCs w:val="24"/>
        </w:rPr>
        <w:t>санкций,</w:t>
      </w:r>
      <w:r w:rsidR="001475F6" w:rsidRPr="00B3579A">
        <w:rPr>
          <w:rFonts w:ascii="Times New Roman" w:hAnsi="Times New Roman" w:cs="Times New Roman"/>
          <w:color w:val="000000"/>
          <w:sz w:val="24"/>
          <w:szCs w:val="24"/>
        </w:rPr>
        <w:t xml:space="preserve"> </w:t>
      </w:r>
      <w:r w:rsidR="000451CA" w:rsidRPr="00B3579A">
        <w:rPr>
          <w:rFonts w:ascii="Times New Roman" w:hAnsi="Times New Roman" w:cs="Times New Roman"/>
          <w:color w:val="000000"/>
          <w:sz w:val="24"/>
          <w:szCs w:val="24"/>
        </w:rPr>
        <w:t xml:space="preserve">либо требований </w:t>
      </w:r>
      <w:r w:rsidR="001475F6" w:rsidRPr="00B3579A">
        <w:rPr>
          <w:rFonts w:ascii="Times New Roman" w:hAnsi="Times New Roman" w:cs="Times New Roman"/>
          <w:color w:val="000000"/>
          <w:sz w:val="24"/>
          <w:szCs w:val="24"/>
        </w:rPr>
        <w:t>за не достижение значений результатов предоставленной субсидии, Подрядчик возмещает Заказчику имущественные потери в полном объеме в течение 30 (тридцати) календарных дней после получения от Заказчика мотивированного требования.</w:t>
      </w:r>
    </w:p>
    <w:p w14:paraId="522B3C4A" w14:textId="77777777" w:rsidR="00E378A1" w:rsidRPr="00B3579A" w:rsidRDefault="00E378A1" w:rsidP="00E378A1">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D6722F">
        <w:rPr>
          <w:rFonts w:ascii="Times New Roman" w:hAnsi="Times New Roman" w:cs="Times New Roman"/>
          <w:color w:val="000000"/>
          <w:sz w:val="24"/>
          <w:szCs w:val="24"/>
        </w:rPr>
        <w:t>26</w:t>
      </w:r>
      <w:r w:rsidRPr="00B3579A">
        <w:rPr>
          <w:rFonts w:ascii="Times New Roman" w:hAnsi="Times New Roman" w:cs="Times New Roman"/>
          <w:color w:val="000000"/>
          <w:sz w:val="24"/>
          <w:szCs w:val="24"/>
        </w:rPr>
        <w:t>.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Контрактом,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Контракта,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14:paraId="5FB4C5C9" w14:textId="77777777" w:rsidR="005109E2" w:rsidRPr="00B3579A" w:rsidRDefault="003F4DED" w:rsidP="00AD7B9D">
      <w:pPr>
        <w:pStyle w:val="ConsPlusNormal"/>
        <w:ind w:firstLine="0"/>
        <w:jc w:val="center"/>
        <w:rPr>
          <w:rFonts w:ascii="Times New Roman" w:hAnsi="Times New Roman" w:cs="Times New Roman"/>
          <w:color w:val="000000"/>
          <w:sz w:val="24"/>
          <w:szCs w:val="24"/>
        </w:rPr>
      </w:pPr>
      <w:r w:rsidRPr="00B3579A">
        <w:rPr>
          <w:rFonts w:ascii="Times New Roman" w:hAnsi="Times New Roman" w:cs="Times New Roman"/>
          <w:b/>
          <w:sz w:val="24"/>
          <w:szCs w:val="24"/>
        </w:rPr>
        <w:t>8</w:t>
      </w:r>
      <w:r w:rsidR="007A46E1" w:rsidRPr="00B3579A">
        <w:rPr>
          <w:rFonts w:ascii="Times New Roman" w:hAnsi="Times New Roman" w:cs="Times New Roman"/>
          <w:b/>
          <w:sz w:val="24"/>
          <w:szCs w:val="24"/>
        </w:rPr>
        <w:t xml:space="preserve">. </w:t>
      </w:r>
      <w:r w:rsidR="00F6592E" w:rsidRPr="00B3579A">
        <w:rPr>
          <w:rFonts w:ascii="Times New Roman" w:hAnsi="Times New Roman" w:cs="Times New Roman"/>
          <w:b/>
          <w:sz w:val="24"/>
          <w:szCs w:val="24"/>
        </w:rPr>
        <w:t>Обстоятельства непреодолимой силы</w:t>
      </w:r>
    </w:p>
    <w:p w14:paraId="3514A73B" w14:textId="77777777" w:rsidR="005109E2" w:rsidRPr="00B3579A" w:rsidRDefault="00D047CC" w:rsidP="0040504E">
      <w:pPr>
        <w:pStyle w:val="Standard"/>
        <w:shd w:val="clear" w:color="auto" w:fill="FFFFFF"/>
        <w:tabs>
          <w:tab w:val="left" w:pos="1248"/>
        </w:tabs>
        <w:ind w:firstLine="709"/>
        <w:jc w:val="both"/>
        <w:rPr>
          <w:rFonts w:cs="Times New Roman"/>
          <w:color w:val="000000"/>
          <w:lang w:val="ru-RU"/>
        </w:rPr>
      </w:pPr>
      <w:r w:rsidRPr="00B3579A">
        <w:rPr>
          <w:rFonts w:cs="Times New Roman"/>
          <w:color w:val="000000"/>
          <w:lang w:val="ru-RU"/>
        </w:rPr>
        <w:t xml:space="preserve">8.1 </w:t>
      </w:r>
      <w:r w:rsidR="005109E2" w:rsidRPr="00B3579A">
        <w:rPr>
          <w:rFonts w:cs="Times New Roman"/>
          <w:color w:val="000000"/>
          <w:lang w:val="ru-RU"/>
        </w:rPr>
        <w:t>Стороны освобождаются от ответственности за частичное или полное неисполнение обязательств по настоящему Контракту при наступлении обстоятельств непреодолимой силы, которые делают невозможным исполнения обязательств по настоящему Контракту.</w:t>
      </w:r>
    </w:p>
    <w:p w14:paraId="74605BE5" w14:textId="77777777" w:rsidR="005109E2" w:rsidRPr="00B3579A" w:rsidRDefault="0040504E" w:rsidP="0040504E">
      <w:pPr>
        <w:pStyle w:val="Standard"/>
        <w:shd w:val="clear" w:color="auto" w:fill="FFFFFF"/>
        <w:ind w:firstLine="709"/>
        <w:jc w:val="both"/>
        <w:rPr>
          <w:lang w:val="ru-RU"/>
        </w:rPr>
      </w:pPr>
      <w:r w:rsidRPr="00B3579A">
        <w:rPr>
          <w:rFonts w:cs="Times New Roman"/>
          <w:color w:val="000000"/>
          <w:lang w:val="ru-RU"/>
        </w:rPr>
        <w:t xml:space="preserve">8.2 </w:t>
      </w:r>
      <w:r w:rsidR="005109E2" w:rsidRPr="00B3579A">
        <w:rPr>
          <w:rFonts w:cs="Times New Roman"/>
          <w:color w:val="000000"/>
          <w:lang w:val="ru-RU"/>
        </w:rPr>
        <w:t>Если в результате обстоятельств непреодолимой силы работам был нанесен значительный, по мнению одной из Сторон</w:t>
      </w:r>
      <w:r w:rsidR="005109E2" w:rsidRPr="00B3579A">
        <w:rPr>
          <w:color w:val="000000"/>
          <w:lang w:val="ru-RU"/>
        </w:rPr>
        <w:t>,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Контракта.</w:t>
      </w:r>
    </w:p>
    <w:p w14:paraId="2FB25BC0" w14:textId="77777777" w:rsidR="005109E2" w:rsidRPr="00B3579A" w:rsidRDefault="0040504E" w:rsidP="0040504E">
      <w:pPr>
        <w:pStyle w:val="af0"/>
        <w:suppressAutoHyphens w:val="0"/>
        <w:autoSpaceDN w:val="0"/>
        <w:spacing w:after="0"/>
        <w:ind w:left="0" w:firstLine="709"/>
        <w:contextualSpacing w:val="0"/>
      </w:pPr>
      <w:r w:rsidRPr="00B3579A">
        <w:rPr>
          <w:rFonts w:eastAsia="MS Mincho"/>
        </w:rPr>
        <w:t xml:space="preserve">8.3 </w:t>
      </w:r>
      <w:r w:rsidR="005109E2" w:rsidRPr="00B3579A">
        <w:rPr>
          <w:rFonts w:eastAsia="MS Mincho"/>
        </w:rPr>
        <w:t>Если, по мнению сторон, выполнение работ может быть продолжено в порядке, действовавшему согласно настоящему Контракту до начала действия обстоятельств непреодолимой силы, то срок исполнения обязательств по настоящему Контракту продлевается соразмерно времени, в течение которого действовали обстоятельства непреодолимой силы и их последствия.</w:t>
      </w:r>
    </w:p>
    <w:p w14:paraId="68769C74" w14:textId="77777777" w:rsidR="006F6B53" w:rsidRPr="00B3579A" w:rsidRDefault="0040504E" w:rsidP="0040504E">
      <w:pPr>
        <w:jc w:val="center"/>
        <w:rPr>
          <w:rFonts w:eastAsia="MS Mincho"/>
          <w:b/>
          <w:color w:val="000000"/>
        </w:rPr>
      </w:pPr>
      <w:r w:rsidRPr="00B3579A">
        <w:rPr>
          <w:rFonts w:eastAsia="MS Mincho"/>
          <w:b/>
          <w:color w:val="000000"/>
        </w:rPr>
        <w:t xml:space="preserve">9. </w:t>
      </w:r>
      <w:r w:rsidR="006F6B53" w:rsidRPr="00B3579A">
        <w:rPr>
          <w:rFonts w:eastAsia="MS Mincho"/>
          <w:b/>
          <w:color w:val="000000"/>
        </w:rPr>
        <w:t>Охранные мероприятия</w:t>
      </w:r>
    </w:p>
    <w:p w14:paraId="295D07D3"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9.1 </w:t>
      </w:r>
      <w:r w:rsidR="006F6B53" w:rsidRPr="00B3579A">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14:paraId="710202E4"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9.2 </w:t>
      </w:r>
      <w:r w:rsidR="006F6B53" w:rsidRPr="00B3579A">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14:paraId="7535CB7A"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9.3 </w:t>
      </w:r>
      <w:r w:rsidR="006F6B53" w:rsidRPr="00B3579A">
        <w:rPr>
          <w:rFonts w:eastAsia="MS Mincho"/>
          <w:color w:val="000000"/>
        </w:rPr>
        <w:t>С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т.ч. всего имущества, материалов, оборудования, строительной техники.</w:t>
      </w:r>
    </w:p>
    <w:p w14:paraId="2BCC01D4" w14:textId="77777777" w:rsidR="006F6B53" w:rsidRPr="00B3579A" w:rsidRDefault="0040504E" w:rsidP="0040504E">
      <w:pPr>
        <w:ind w:right="283"/>
        <w:jc w:val="center"/>
        <w:rPr>
          <w:b/>
          <w:color w:val="000000"/>
        </w:rPr>
      </w:pPr>
      <w:r w:rsidRPr="00B3579A">
        <w:rPr>
          <w:b/>
          <w:color w:val="000000"/>
        </w:rPr>
        <w:t xml:space="preserve">10. </w:t>
      </w:r>
      <w:r w:rsidR="006F6B53" w:rsidRPr="00B3579A">
        <w:rPr>
          <w:b/>
          <w:color w:val="000000"/>
        </w:rPr>
        <w:t>Материалы, оборудование и выполнение работ</w:t>
      </w:r>
    </w:p>
    <w:p w14:paraId="4C6EFB41" w14:textId="77777777" w:rsidR="006F6B53" w:rsidRPr="00B3579A" w:rsidRDefault="0040504E" w:rsidP="0040504E">
      <w:pPr>
        <w:ind w:right="283" w:firstLine="709"/>
        <w:jc w:val="both"/>
        <w:rPr>
          <w:color w:val="000000"/>
        </w:rPr>
      </w:pPr>
      <w:r w:rsidRPr="00B3579A">
        <w:rPr>
          <w:color w:val="000000"/>
        </w:rPr>
        <w:t xml:space="preserve">10.1 </w:t>
      </w:r>
      <w:r w:rsidR="006F6B53" w:rsidRPr="00B3579A">
        <w:rPr>
          <w:color w:val="000000"/>
        </w:rPr>
        <w:t>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оборудованием.</w:t>
      </w:r>
    </w:p>
    <w:p w14:paraId="58A9D344" w14:textId="77777777" w:rsidR="006F6B53" w:rsidRPr="00B3579A" w:rsidRDefault="0040504E" w:rsidP="0040504E">
      <w:pPr>
        <w:ind w:right="283" w:firstLine="709"/>
        <w:jc w:val="both"/>
        <w:rPr>
          <w:color w:val="000000"/>
        </w:rPr>
      </w:pPr>
      <w:r w:rsidRPr="00B3579A">
        <w:rPr>
          <w:color w:val="000000"/>
        </w:rPr>
        <w:t xml:space="preserve">10.2 </w:t>
      </w:r>
      <w:r w:rsidR="006F6B53" w:rsidRPr="00B3579A">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14:paraId="061AABB4" w14:textId="77777777" w:rsidR="006F6B53" w:rsidRPr="00B3579A" w:rsidRDefault="0040504E" w:rsidP="0040504E">
      <w:pPr>
        <w:ind w:right="283" w:firstLine="709"/>
        <w:jc w:val="both"/>
        <w:rPr>
          <w:color w:val="000000"/>
        </w:rPr>
      </w:pPr>
      <w:r w:rsidRPr="00B3579A">
        <w:rPr>
          <w:color w:val="000000"/>
        </w:rPr>
        <w:t xml:space="preserve">10.3 </w:t>
      </w:r>
      <w:r w:rsidR="006F6B53" w:rsidRPr="00B3579A">
        <w:rPr>
          <w:color w:val="000000"/>
        </w:rPr>
        <w:t>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Проектом испытания и измерения и представить результаты этих испытаний Заказчику до приемки им выполненных Работ.</w:t>
      </w:r>
    </w:p>
    <w:p w14:paraId="4839BD41" w14:textId="77777777" w:rsidR="006F6B53" w:rsidRPr="00B3579A" w:rsidRDefault="0040504E" w:rsidP="0040504E">
      <w:pPr>
        <w:tabs>
          <w:tab w:val="left" w:pos="1134"/>
        </w:tabs>
        <w:ind w:right="283" w:firstLine="709"/>
        <w:jc w:val="both"/>
        <w:rPr>
          <w:color w:val="000000"/>
        </w:rPr>
      </w:pPr>
      <w:r w:rsidRPr="00B3579A">
        <w:rPr>
          <w:color w:val="000000"/>
        </w:rPr>
        <w:t xml:space="preserve">10.4 </w:t>
      </w:r>
      <w:r w:rsidR="006F6B53" w:rsidRPr="00B3579A">
        <w:rPr>
          <w:color w:val="000000"/>
        </w:rPr>
        <w:t>Заказчик, представители Заказчика вправе направить Подрядчику письменное предписание:</w:t>
      </w:r>
    </w:p>
    <w:p w14:paraId="6A1E4E89" w14:textId="77777777" w:rsidR="006F6B53" w:rsidRPr="00B3579A" w:rsidRDefault="006F6B53" w:rsidP="0040504E">
      <w:pPr>
        <w:tabs>
          <w:tab w:val="left" w:pos="1134"/>
        </w:tabs>
        <w:ind w:right="283" w:firstLine="709"/>
        <w:jc w:val="both"/>
        <w:rPr>
          <w:color w:val="000000"/>
        </w:rPr>
      </w:pPr>
      <w:r w:rsidRPr="00B3579A">
        <w:rPr>
          <w:color w:val="000000"/>
        </w:rPr>
        <w:t>а) об удалении со строительной площадки в установленные сроки материалов, конструкций, изделий и оборудования, не соответствующих требованием Проекта и условиям Контракта;</w:t>
      </w:r>
    </w:p>
    <w:p w14:paraId="27B7DB80" w14:textId="77777777" w:rsidR="006F6B53" w:rsidRPr="00B3579A" w:rsidRDefault="006F6B53" w:rsidP="0040504E">
      <w:pPr>
        <w:tabs>
          <w:tab w:val="left" w:pos="1134"/>
        </w:tabs>
        <w:ind w:right="283" w:firstLine="709"/>
        <w:jc w:val="both"/>
        <w:rPr>
          <w:color w:val="000000"/>
        </w:rPr>
      </w:pPr>
      <w:r w:rsidRPr="00B3579A">
        <w:rPr>
          <w:color w:val="000000"/>
        </w:rPr>
        <w:t>б) о замене их на соответствующие материалы, конструкции, изделия и оборудование, удовлетворяющее требованиям Контракта;</w:t>
      </w:r>
    </w:p>
    <w:p w14:paraId="536C8F65" w14:textId="77777777" w:rsidR="006F6B53" w:rsidRPr="00B3579A" w:rsidRDefault="0040504E" w:rsidP="0040504E">
      <w:pPr>
        <w:tabs>
          <w:tab w:val="left" w:pos="1134"/>
        </w:tabs>
        <w:ind w:right="283" w:firstLine="709"/>
        <w:jc w:val="both"/>
        <w:rPr>
          <w:color w:val="000000"/>
        </w:rPr>
      </w:pPr>
      <w:r w:rsidRPr="00B3579A">
        <w:rPr>
          <w:color w:val="000000"/>
        </w:rPr>
        <w:t xml:space="preserve">10.5 </w:t>
      </w:r>
      <w:r w:rsidR="006F6B53" w:rsidRPr="00B3579A">
        <w:rPr>
          <w:color w:val="000000"/>
        </w:rPr>
        <w:t xml:space="preserve">Заказчик, представители Заказчика, вправе давать предписание о приостановлении Подрядчиком Работ в следующих случаях: </w:t>
      </w:r>
    </w:p>
    <w:p w14:paraId="06C603FD" w14:textId="77777777" w:rsidR="006F6B53" w:rsidRPr="00B3579A" w:rsidRDefault="006F6B53" w:rsidP="0040504E">
      <w:pPr>
        <w:tabs>
          <w:tab w:val="left" w:pos="1134"/>
        </w:tabs>
        <w:ind w:right="283" w:firstLine="709"/>
        <w:jc w:val="both"/>
        <w:rPr>
          <w:color w:val="000000"/>
        </w:rPr>
      </w:pPr>
      <w:r w:rsidRPr="00B3579A">
        <w:rPr>
          <w:color w:val="000000"/>
        </w:rPr>
        <w:t>а) 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14:paraId="7593C2C5" w14:textId="77777777" w:rsidR="006F6B53" w:rsidRPr="00B3579A" w:rsidRDefault="006F6B53" w:rsidP="0040504E">
      <w:pPr>
        <w:tabs>
          <w:tab w:val="left" w:pos="1134"/>
        </w:tabs>
        <w:ind w:right="283" w:firstLine="709"/>
        <w:jc w:val="both"/>
        <w:rPr>
          <w:color w:val="000000"/>
        </w:rPr>
      </w:pPr>
      <w:r w:rsidRPr="00B3579A">
        <w:rPr>
          <w:color w:val="000000"/>
        </w:rPr>
        <w:t>б) 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14:paraId="40A3F2CE" w14:textId="77777777" w:rsidR="006F6B53" w:rsidRPr="00B3579A" w:rsidRDefault="006F6B53" w:rsidP="0040504E">
      <w:pPr>
        <w:tabs>
          <w:tab w:val="left" w:pos="1134"/>
        </w:tabs>
        <w:ind w:right="283" w:firstLine="709"/>
        <w:jc w:val="both"/>
        <w:rPr>
          <w:color w:val="000000"/>
        </w:rPr>
      </w:pPr>
      <w:r w:rsidRPr="00B3579A">
        <w:rPr>
          <w:color w:val="000000"/>
        </w:rPr>
        <w:t>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Контракту.</w:t>
      </w:r>
    </w:p>
    <w:p w14:paraId="6CA6B0C2" w14:textId="77777777" w:rsidR="00B879E1" w:rsidRPr="00B3579A" w:rsidRDefault="00B879E1" w:rsidP="005C6240">
      <w:pPr>
        <w:widowControl w:val="0"/>
        <w:numPr>
          <w:ilvl w:val="0"/>
          <w:numId w:val="8"/>
        </w:numPr>
        <w:jc w:val="center"/>
        <w:rPr>
          <w:b/>
        </w:rPr>
      </w:pPr>
      <w:r w:rsidRPr="00B3579A">
        <w:rPr>
          <w:b/>
        </w:rPr>
        <w:t>Срок действия, порядок изменения и расторжения Контракта</w:t>
      </w:r>
    </w:p>
    <w:p w14:paraId="51D80035" w14:textId="77777777" w:rsidR="00B879E1" w:rsidRPr="00B3579A" w:rsidRDefault="0040504E" w:rsidP="00BF3912">
      <w:pPr>
        <w:pStyle w:val="Standard"/>
        <w:ind w:right="-142" w:firstLine="709"/>
        <w:contextualSpacing/>
        <w:jc w:val="both"/>
        <w:rPr>
          <w:lang w:val="ru-RU"/>
        </w:rPr>
      </w:pPr>
      <w:r w:rsidRPr="00B3579A">
        <w:rPr>
          <w:lang w:val="ru-RU"/>
        </w:rPr>
        <w:t xml:space="preserve">11.1 </w:t>
      </w:r>
      <w:r w:rsidR="00B879E1" w:rsidRPr="00B3579A">
        <w:rPr>
          <w:lang w:val="ru-RU"/>
        </w:rPr>
        <w:t>Контракт вступает в силу и становиться обязательным для Сторон с момента его заключения.</w:t>
      </w:r>
    </w:p>
    <w:p w14:paraId="668CC34C" w14:textId="77777777" w:rsidR="00B879E1" w:rsidRPr="00B3579A" w:rsidRDefault="0040504E" w:rsidP="00BF3912">
      <w:pPr>
        <w:pStyle w:val="Standard"/>
        <w:ind w:right="-142" w:firstLine="709"/>
        <w:contextualSpacing/>
        <w:jc w:val="both"/>
        <w:rPr>
          <w:lang w:val="ru-RU"/>
        </w:rPr>
      </w:pPr>
      <w:r w:rsidRPr="00BD12BF">
        <w:rPr>
          <w:lang w:val="ru-RU"/>
        </w:rPr>
        <w:t xml:space="preserve">11.2 </w:t>
      </w:r>
      <w:r w:rsidR="00B879E1" w:rsidRPr="00BD12BF">
        <w:rPr>
          <w:lang w:val="ru-RU"/>
        </w:rPr>
        <w:t xml:space="preserve">Настоящий Контракт действует </w:t>
      </w:r>
      <w:r w:rsidR="00BD12BF" w:rsidRPr="00BD12BF">
        <w:rPr>
          <w:b/>
          <w:i/>
          <w:lang w:val="ru-RU"/>
        </w:rPr>
        <w:t xml:space="preserve">до </w:t>
      </w:r>
      <w:r w:rsidR="00F15C6C">
        <w:rPr>
          <w:b/>
          <w:i/>
          <w:lang w:val="ru-RU"/>
        </w:rPr>
        <w:t>01</w:t>
      </w:r>
      <w:r w:rsidR="00BD12BF" w:rsidRPr="00BD12BF">
        <w:rPr>
          <w:b/>
          <w:i/>
          <w:lang w:val="ru-RU"/>
        </w:rPr>
        <w:t> </w:t>
      </w:r>
      <w:r w:rsidR="00F15C6C">
        <w:rPr>
          <w:b/>
          <w:i/>
          <w:lang w:val="ru-RU"/>
        </w:rPr>
        <w:t>декабря</w:t>
      </w:r>
      <w:r w:rsidR="00BD12BF" w:rsidRPr="00BD12BF">
        <w:rPr>
          <w:b/>
          <w:i/>
          <w:lang w:val="ru-RU"/>
        </w:rPr>
        <w:t xml:space="preserve"> 202</w:t>
      </w:r>
      <w:r w:rsidR="0026429B">
        <w:rPr>
          <w:b/>
          <w:i/>
          <w:lang w:val="ru-RU"/>
        </w:rPr>
        <w:t xml:space="preserve">6 </w:t>
      </w:r>
      <w:r w:rsidR="00B879E1" w:rsidRPr="00BD12BF">
        <w:rPr>
          <w:lang w:val="ru-RU"/>
        </w:rPr>
        <w:t>года. Окончание срока действия</w:t>
      </w:r>
      <w:r w:rsidR="00B879E1" w:rsidRPr="00B3579A">
        <w:rPr>
          <w:lang w:val="ru-RU"/>
        </w:rPr>
        <w:t xml:space="preserve"> Контракта не освобождает Стороны от исполнения принятых на себя обязательств. Окончание срока действия Контракта не освобождает стороны от ответственности за его нарушение.</w:t>
      </w:r>
    </w:p>
    <w:p w14:paraId="412D36D7" w14:textId="77777777" w:rsidR="005109E2" w:rsidRPr="00BD12BF" w:rsidRDefault="0040504E" w:rsidP="00BF3912">
      <w:pPr>
        <w:pStyle w:val="Standard"/>
        <w:ind w:firstLine="709"/>
        <w:jc w:val="both"/>
        <w:rPr>
          <w:lang w:val="ru-RU"/>
        </w:rPr>
      </w:pPr>
      <w:r w:rsidRPr="00B3579A">
        <w:rPr>
          <w:lang w:val="ru-RU"/>
        </w:rPr>
        <w:t xml:space="preserve">11.3 </w:t>
      </w:r>
      <w:r w:rsidR="005109E2" w:rsidRPr="00B3579A">
        <w:rPr>
          <w:lang w:val="ru-RU"/>
        </w:rPr>
        <w:t xml:space="preserve">Изменение условий Контракта при его исполнении не допускается, за </w:t>
      </w:r>
      <w:r w:rsidR="005109E2" w:rsidRPr="00BD12BF">
        <w:rPr>
          <w:lang w:val="ru-RU"/>
        </w:rPr>
        <w:t xml:space="preserve">исключением случаев, предусмотренных </w:t>
      </w:r>
      <w:r w:rsidR="005109E2" w:rsidRPr="00BD12BF">
        <w:rPr>
          <w:b/>
          <w:i/>
          <w:lang w:val="ru-RU" w:eastAsia="ru-RU"/>
        </w:rPr>
        <w:t>Федеральн</w:t>
      </w:r>
      <w:r w:rsidR="00DB144F" w:rsidRPr="00BD12BF">
        <w:rPr>
          <w:b/>
          <w:i/>
          <w:lang w:val="ru-RU" w:eastAsia="ru-RU"/>
        </w:rPr>
        <w:t>ым</w:t>
      </w:r>
      <w:r w:rsidR="005109E2" w:rsidRPr="00BD12BF">
        <w:rPr>
          <w:b/>
          <w:i/>
          <w:lang w:val="ru-RU" w:eastAsia="ru-RU"/>
        </w:rPr>
        <w:t xml:space="preserve"> закон</w:t>
      </w:r>
      <w:r w:rsidR="00DB144F" w:rsidRPr="00BD12BF">
        <w:rPr>
          <w:b/>
          <w:i/>
          <w:lang w:val="ru-RU" w:eastAsia="ru-RU"/>
        </w:rPr>
        <w:t>ом</w:t>
      </w:r>
      <w:r w:rsidR="00E87A34" w:rsidRPr="00BD12BF">
        <w:rPr>
          <w:b/>
          <w:i/>
          <w:lang w:val="ru-RU" w:eastAsia="ru-RU"/>
        </w:rPr>
        <w:t xml:space="preserve"> № 44</w:t>
      </w:r>
      <w:r w:rsidR="00E87A34" w:rsidRPr="00BD12BF">
        <w:rPr>
          <w:b/>
          <w:i/>
          <w:lang w:val="ru-RU" w:eastAsia="ru-RU"/>
        </w:rPr>
        <w:noBreakHyphen/>
      </w:r>
      <w:r w:rsidR="005109E2" w:rsidRPr="00BD12BF">
        <w:rPr>
          <w:b/>
          <w:i/>
          <w:lang w:val="ru-RU" w:eastAsia="ru-RU"/>
        </w:rPr>
        <w:t>ФЗ</w:t>
      </w:r>
      <w:r w:rsidR="005109E2" w:rsidRPr="00BD12BF">
        <w:rPr>
          <w:b/>
          <w:i/>
          <w:lang w:val="ru-RU"/>
        </w:rPr>
        <w:t>.</w:t>
      </w:r>
    </w:p>
    <w:p w14:paraId="7E9DB616" w14:textId="77777777" w:rsidR="005109E2" w:rsidRPr="00B3579A" w:rsidRDefault="0040504E" w:rsidP="00BF3912">
      <w:pPr>
        <w:pStyle w:val="Standard"/>
        <w:ind w:firstLine="709"/>
        <w:jc w:val="both"/>
        <w:rPr>
          <w:lang w:val="ru-RU"/>
        </w:rPr>
      </w:pPr>
      <w:r w:rsidRPr="00B3579A">
        <w:rPr>
          <w:color w:val="000000"/>
          <w:lang w:val="ru-RU"/>
        </w:rPr>
        <w:t xml:space="preserve">11.4 </w:t>
      </w:r>
      <w:r w:rsidR="005109E2" w:rsidRPr="00B3579A">
        <w:rPr>
          <w:color w:val="000000"/>
          <w:lang w:val="ru-RU"/>
        </w:rPr>
        <w:t>Изменение существенных условий Контракта по соглашению Сторон возможно в следующих случаях:</w:t>
      </w:r>
    </w:p>
    <w:p w14:paraId="035F5DFC" w14:textId="77777777" w:rsidR="005109E2" w:rsidRPr="00B3579A" w:rsidRDefault="0040504E" w:rsidP="00BF3912">
      <w:pPr>
        <w:pStyle w:val="Standard"/>
        <w:ind w:firstLine="709"/>
        <w:jc w:val="both"/>
        <w:rPr>
          <w:color w:val="000000"/>
          <w:lang w:val="ru-RU"/>
        </w:rPr>
      </w:pPr>
      <w:r w:rsidRPr="00B3579A">
        <w:rPr>
          <w:color w:val="000000"/>
          <w:lang w:val="ru-RU"/>
        </w:rPr>
        <w:t xml:space="preserve">11.4.1 </w:t>
      </w:r>
      <w:r w:rsidR="005109E2" w:rsidRPr="00B3579A">
        <w:rPr>
          <w:color w:val="000000"/>
          <w:lang w:val="ru-RU"/>
        </w:rPr>
        <w:t>При снижении цены Контракта без изменения предусмотренных Контрактом, объема работ, качества выполняемых работ и иных условий Контракта.</w:t>
      </w:r>
    </w:p>
    <w:p w14:paraId="7CA546EA" w14:textId="77777777" w:rsidR="005109E2" w:rsidRPr="00B3579A" w:rsidRDefault="0040504E" w:rsidP="00BF3912">
      <w:pPr>
        <w:pStyle w:val="Standard"/>
        <w:ind w:firstLine="709"/>
        <w:jc w:val="both"/>
        <w:rPr>
          <w:color w:val="000000"/>
          <w:lang w:val="ru-RU"/>
        </w:rPr>
      </w:pPr>
      <w:r w:rsidRPr="00B3579A">
        <w:rPr>
          <w:color w:val="000000"/>
          <w:lang w:val="ru-RU"/>
        </w:rPr>
        <w:t xml:space="preserve">11.4.2 </w:t>
      </w:r>
      <w:r w:rsidR="005109E2" w:rsidRPr="00B3579A">
        <w:rPr>
          <w:color w:val="000000"/>
          <w:lang w:val="ru-RU"/>
        </w:rPr>
        <w:t>Если по предложению Заказчика увеличиваются предусмотренные Контрактом объемы работ, но не более чем на десять процентов или уменьшаются предусмотренные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количества объема работ Стороны Контракта обязаны уменьшить цену Контракта исходя из цены единицы работы.</w:t>
      </w:r>
    </w:p>
    <w:p w14:paraId="6B9E6BF4" w14:textId="77777777" w:rsidR="00BE3893" w:rsidRPr="00B3579A" w:rsidRDefault="0040504E" w:rsidP="00BE3893">
      <w:pPr>
        <w:pStyle w:val="Standard"/>
        <w:ind w:firstLine="709"/>
        <w:jc w:val="both"/>
        <w:rPr>
          <w:i/>
          <w:color w:val="FF0000"/>
          <w:lang w:val="ru-RU"/>
        </w:rPr>
      </w:pPr>
      <w:bookmarkStart w:id="4" w:name="Par9"/>
      <w:bookmarkEnd w:id="4"/>
      <w:r w:rsidRPr="00B3579A">
        <w:rPr>
          <w:lang w:val="ru-RU"/>
        </w:rPr>
        <w:t>11.4.</w:t>
      </w:r>
      <w:r w:rsidR="00BE3893" w:rsidRPr="00B3579A">
        <w:rPr>
          <w:lang w:val="ru-RU"/>
        </w:rPr>
        <w:t>3</w:t>
      </w:r>
      <w:r w:rsidRPr="00B3579A">
        <w:rPr>
          <w:lang w:val="ru-RU"/>
        </w:rPr>
        <w:t xml:space="preserve"> </w:t>
      </w:r>
      <w:r w:rsidR="009A68A9" w:rsidRPr="00B3579A">
        <w:rPr>
          <w:lang w:val="ru-RU"/>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 Предусмотренное изменение осуществляется с соблюдением </w:t>
      </w:r>
      <w:r w:rsidR="00DB144F" w:rsidRPr="00B3579A">
        <w:rPr>
          <w:lang w:val="ru-RU"/>
        </w:rPr>
        <w:t>требований</w:t>
      </w:r>
      <w:r w:rsidR="003C1F61" w:rsidRPr="00B3579A">
        <w:rPr>
          <w:lang w:val="ru-RU"/>
        </w:rPr>
        <w:t xml:space="preserve"> Федерального закона № </w:t>
      </w:r>
      <w:r w:rsidR="009A68A9" w:rsidRPr="00B3579A">
        <w:rPr>
          <w:lang w:val="ru-RU"/>
        </w:rPr>
        <w:t>44-ФЗ на основании решения высшего исполнительного органа государственной власт</w:t>
      </w:r>
      <w:r w:rsidR="00BE3893" w:rsidRPr="00B3579A">
        <w:rPr>
          <w:lang w:val="ru-RU"/>
        </w:rPr>
        <w:t>и субъекта Российской Федерации;</w:t>
      </w:r>
    </w:p>
    <w:p w14:paraId="37A04DAD" w14:textId="77777777" w:rsidR="00BE3893" w:rsidRPr="00B3579A" w:rsidRDefault="00BE3893" w:rsidP="00BE3893">
      <w:pPr>
        <w:pStyle w:val="Standard"/>
        <w:ind w:firstLine="709"/>
        <w:jc w:val="both"/>
        <w:rPr>
          <w:i/>
          <w:color w:val="FF0000"/>
          <w:lang w:val="ru-RU"/>
        </w:rPr>
      </w:pPr>
      <w:r w:rsidRPr="00B3579A">
        <w:rPr>
          <w:i/>
          <w:color w:val="FF0000"/>
          <w:lang w:val="ru-RU"/>
        </w:rPr>
        <w:t xml:space="preserve">11.4.4 В случаях, предусмотренных </w:t>
      </w:r>
      <w:hyperlink r:id="rId14" w:history="1">
        <w:r w:rsidRPr="00B3579A">
          <w:rPr>
            <w:rStyle w:val="Internetlink"/>
            <w:i/>
            <w:color w:val="FF0000"/>
            <w:lang w:val="ru-RU"/>
          </w:rPr>
          <w:t>пунктом 6 статьи 161</w:t>
        </w:r>
      </w:hyperlink>
      <w:r w:rsidRPr="00B3579A">
        <w:rPr>
          <w:i/>
          <w:color w:val="FF0000"/>
          <w:lang w:val="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5" w:history="1">
        <w:r w:rsidRPr="00B3579A">
          <w:rPr>
            <w:rStyle w:val="Internetlink"/>
            <w:i/>
            <w:color w:val="FF0000"/>
            <w:lang w:val="ru-RU"/>
          </w:rPr>
          <w:t>обеспечивает согласование</w:t>
        </w:r>
      </w:hyperlink>
      <w:r w:rsidRPr="00B3579A">
        <w:rPr>
          <w:i/>
          <w:color w:val="FF0000"/>
          <w:lang w:val="ru-RU"/>
        </w:rPr>
        <w:t xml:space="preserve"> новых условий Контракта, в том числе цены и (или) сроков исполнения Контракта и (или) объема работ, предусмотренных Контрактом.</w:t>
      </w:r>
    </w:p>
    <w:p w14:paraId="1BD0BE31" w14:textId="77777777" w:rsidR="005109E2" w:rsidRPr="00B3579A" w:rsidRDefault="0040504E" w:rsidP="00BF3912">
      <w:pPr>
        <w:pStyle w:val="Standard"/>
        <w:ind w:firstLine="709"/>
        <w:jc w:val="both"/>
        <w:rPr>
          <w:color w:val="000000"/>
          <w:lang w:val="ru-RU"/>
        </w:rPr>
      </w:pPr>
      <w:r w:rsidRPr="00B3579A">
        <w:rPr>
          <w:color w:val="000000"/>
          <w:lang w:val="ru-RU"/>
        </w:rPr>
        <w:t xml:space="preserve">11.5 </w:t>
      </w:r>
      <w:r w:rsidR="005109E2" w:rsidRPr="00B3579A">
        <w:rPr>
          <w:color w:val="000000"/>
          <w:lang w:val="ru-RU"/>
        </w:rPr>
        <w:t xml:space="preserve">При исполнении Контракта не допускается перемена </w:t>
      </w:r>
      <w:r w:rsidR="005658AA" w:rsidRPr="00B3579A">
        <w:rPr>
          <w:color w:val="000000"/>
          <w:lang w:val="ru-RU"/>
        </w:rPr>
        <w:t>Подрядчика</w:t>
      </w:r>
      <w:r w:rsidR="005109E2" w:rsidRPr="00B3579A">
        <w:rPr>
          <w:color w:val="000000"/>
          <w:lang w:val="ru-RU"/>
        </w:rPr>
        <w:t xml:space="preserve">, за исключением случая, если новый </w:t>
      </w:r>
      <w:r w:rsidR="005658AA" w:rsidRPr="00B3579A">
        <w:rPr>
          <w:color w:val="000000"/>
          <w:lang w:val="ru-RU"/>
        </w:rPr>
        <w:t>Подрядчик</w:t>
      </w:r>
      <w:r w:rsidR="005109E2" w:rsidRPr="00B3579A">
        <w:rPr>
          <w:color w:val="000000"/>
          <w:lang w:val="ru-RU"/>
        </w:rPr>
        <w:t xml:space="preserve"> является правопреемником </w:t>
      </w:r>
      <w:r w:rsidR="005658AA" w:rsidRPr="00B3579A">
        <w:rPr>
          <w:color w:val="000000"/>
          <w:lang w:val="ru-RU"/>
        </w:rPr>
        <w:t>Подрядчика</w:t>
      </w:r>
      <w:r w:rsidR="005109E2" w:rsidRPr="00B3579A">
        <w:rPr>
          <w:color w:val="000000"/>
          <w:lang w:val="ru-RU"/>
        </w:rPr>
        <w:t xml:space="preserve"> по Контракту вследствие реорганизации юридического лица в форме преобразования, слияния или присоединения.</w:t>
      </w:r>
    </w:p>
    <w:p w14:paraId="321D1732" w14:textId="77777777" w:rsidR="005109E2" w:rsidRPr="00B3579A" w:rsidRDefault="0040504E" w:rsidP="00BF3912">
      <w:pPr>
        <w:pStyle w:val="Standard"/>
        <w:ind w:firstLine="709"/>
        <w:jc w:val="both"/>
        <w:rPr>
          <w:lang w:val="ru-RU"/>
        </w:rPr>
      </w:pPr>
      <w:r w:rsidRPr="00B3579A">
        <w:rPr>
          <w:color w:val="000000"/>
          <w:lang w:val="ru-RU"/>
        </w:rPr>
        <w:t xml:space="preserve">11.6 </w:t>
      </w:r>
      <w:r w:rsidR="005109E2" w:rsidRPr="00B3579A">
        <w:rPr>
          <w:color w:val="000000"/>
          <w:lang w:val="ru-RU"/>
        </w:rPr>
        <w:t>В случае перемены Заказчика права и обязанности Заказчика, предусмотренные Контрактом, переходят к новому Заказчику.</w:t>
      </w:r>
    </w:p>
    <w:p w14:paraId="210FB840" w14:textId="77777777" w:rsidR="005109E2" w:rsidRPr="00B3579A" w:rsidRDefault="0040504E" w:rsidP="00BF3912">
      <w:pPr>
        <w:pStyle w:val="Standard"/>
        <w:ind w:firstLine="709"/>
        <w:jc w:val="both"/>
        <w:rPr>
          <w:b/>
          <w:i/>
          <w:color w:val="FF0000"/>
          <w:lang w:val="ru-RU"/>
        </w:rPr>
      </w:pPr>
      <w:r w:rsidRPr="00B3579A">
        <w:rPr>
          <w:b/>
          <w:i/>
          <w:color w:val="FF0000"/>
          <w:lang w:val="ru-RU"/>
        </w:rPr>
        <w:t xml:space="preserve">11.7 </w:t>
      </w:r>
      <w:r w:rsidR="005109E2" w:rsidRPr="00B3579A">
        <w:rPr>
          <w:b/>
          <w:i/>
          <w:color w:val="FF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6" w:history="1">
        <w:r w:rsidR="005109E2" w:rsidRPr="00B3579A">
          <w:rPr>
            <w:rStyle w:val="Internetlink"/>
            <w:b/>
            <w:i/>
            <w:color w:val="FF0000"/>
            <w:u w:val="none"/>
            <w:lang w:val="ru-RU"/>
          </w:rPr>
          <w:t>частью 6 статьи 14</w:t>
        </w:r>
      </w:hyperlink>
      <w:r w:rsidR="005109E2" w:rsidRPr="00B3579A">
        <w:rPr>
          <w:b/>
          <w:i/>
          <w:color w:val="FF0000"/>
          <w:lang w:val="ru-RU"/>
        </w:rPr>
        <w:t xml:space="preserve"> Федерального закона № 44-ФЗ) по согласованию Заказчика с </w:t>
      </w:r>
      <w:r w:rsidR="005658AA" w:rsidRPr="00B3579A">
        <w:rPr>
          <w:b/>
          <w:i/>
          <w:color w:val="FF0000"/>
          <w:lang w:val="ru-RU"/>
        </w:rPr>
        <w:t>Подрядчиком</w:t>
      </w:r>
      <w:r w:rsidR="005109E2" w:rsidRPr="00B3579A">
        <w:rPr>
          <w:b/>
          <w:i/>
          <w:color w:val="FF0000"/>
          <w:lang w:val="ru-RU"/>
        </w:rPr>
        <w:t xml:space="preserve">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1C35FB" w14:textId="77777777" w:rsidR="00BC4F97" w:rsidRPr="00B3579A" w:rsidRDefault="0040504E"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 xml:space="preserve">11.8 </w:t>
      </w:r>
      <w:r w:rsidR="00BC4F97" w:rsidRPr="00B3579A">
        <w:rPr>
          <w:rFonts w:ascii="Times New Roman" w:hAnsi="Times New Roman" w:cs="Times New Roman"/>
          <w:color w:val="auto"/>
        </w:rPr>
        <w:t xml:space="preserve">Настоящий </w:t>
      </w:r>
      <w:r w:rsidR="00BC4F97" w:rsidRPr="00B3579A">
        <w:rPr>
          <w:rFonts w:ascii="Times New Roman" w:hAnsi="Times New Roman" w:cs="Times New Roman"/>
          <w:color w:val="auto"/>
          <w:spacing w:val="1"/>
        </w:rPr>
        <w:t>Контракт</w:t>
      </w:r>
      <w:r w:rsidR="00BC4F97" w:rsidRPr="00B3579A">
        <w:rPr>
          <w:rFonts w:ascii="Times New Roman" w:hAnsi="Times New Roman" w:cs="Times New Roman"/>
          <w:color w:val="auto"/>
        </w:rPr>
        <w:t xml:space="preserve"> может быть расторгнут досрочно по соглашению сторон, по решению суда по основаниям, предусмотренным гражданским законодательством, в одностороннем порядке по требованию одной из сторон в порядке, предусмотренном гражданским законодательством, </w:t>
      </w:r>
      <w:r w:rsidR="00BC4F97" w:rsidRPr="00B3579A">
        <w:rPr>
          <w:rFonts w:ascii="Times New Roman" w:hAnsi="Times New Roman" w:cs="Times New Roman"/>
          <w:color w:val="000000"/>
          <w:lang w:eastAsia="ru-RU"/>
        </w:rPr>
        <w:t>Федеральным законом № 44-ФЗ</w:t>
      </w:r>
      <w:r w:rsidR="00BC4F97" w:rsidRPr="00B3579A">
        <w:rPr>
          <w:rFonts w:ascii="Times New Roman" w:hAnsi="Times New Roman" w:cs="Times New Roman"/>
          <w:color w:val="000000"/>
        </w:rPr>
        <w:t>. При этом расторжение Контракта не освобождает стороны от обязанности урегулирования взаимных расчетов.</w:t>
      </w:r>
    </w:p>
    <w:p w14:paraId="1C4FCA02" w14:textId="77777777" w:rsidR="00BC4F97" w:rsidRPr="00B3579A" w:rsidRDefault="0040504E" w:rsidP="00BF3912">
      <w:pPr>
        <w:pStyle w:val="msonormalbullet2gifbullet3gif"/>
        <w:spacing w:before="0" w:beforeAutospacing="0" w:after="0" w:afterAutospacing="0"/>
        <w:ind w:firstLine="709"/>
        <w:contextualSpacing/>
        <w:jc w:val="both"/>
      </w:pPr>
      <w:r w:rsidRPr="00B3579A">
        <w:rPr>
          <w:color w:val="000000"/>
        </w:rPr>
        <w:t xml:space="preserve">11.9 </w:t>
      </w:r>
      <w:r w:rsidR="00BC4F97" w:rsidRPr="00B3579A">
        <w:rPr>
          <w:color w:val="000000"/>
        </w:rPr>
        <w:t xml:space="preserve">Изменение и расторжение настоящего Контракта </w:t>
      </w:r>
      <w:r w:rsidR="00BC4F97" w:rsidRPr="00B3579A">
        <w:t>по соглашению сторон осуществляется путем подписания сторонами дополнительного соглашения.</w:t>
      </w:r>
    </w:p>
    <w:p w14:paraId="3C0570E4" w14:textId="77777777" w:rsidR="00BC4F97" w:rsidRPr="00B3579A" w:rsidRDefault="0040504E" w:rsidP="00BF3912">
      <w:pPr>
        <w:shd w:val="clear" w:color="auto" w:fill="FFFFFF"/>
        <w:tabs>
          <w:tab w:val="left" w:pos="1238"/>
        </w:tabs>
        <w:ind w:firstLine="709"/>
        <w:jc w:val="both"/>
        <w:rPr>
          <w:lang w:eastAsia="ru-RU"/>
        </w:rPr>
      </w:pPr>
      <w:r w:rsidRPr="00B3579A">
        <w:rPr>
          <w:lang w:eastAsia="ru-RU"/>
        </w:rPr>
        <w:t xml:space="preserve">11.10 </w:t>
      </w:r>
      <w:r w:rsidR="00BC4F97" w:rsidRPr="00B3579A">
        <w:rPr>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 </w:t>
      </w:r>
    </w:p>
    <w:p w14:paraId="37C89D37" w14:textId="77777777" w:rsidR="00BC4F97" w:rsidRPr="00B3579A" w:rsidRDefault="0040504E" w:rsidP="00BF3912">
      <w:pPr>
        <w:ind w:firstLine="709"/>
        <w:jc w:val="both"/>
        <w:rPr>
          <w:lang w:eastAsia="ru-RU"/>
        </w:rPr>
      </w:pPr>
      <w:r w:rsidRPr="00B3579A">
        <w:rPr>
          <w:lang w:eastAsia="ru-RU"/>
        </w:rPr>
        <w:t xml:space="preserve">11.11 </w:t>
      </w:r>
      <w:r w:rsidR="00BC4F97" w:rsidRPr="00B3579A">
        <w:rPr>
          <w:lang w:eastAsia="ru-RU"/>
        </w:rPr>
        <w:t xml:space="preserve">При расторжении Контракта по соглашению сторон оплата выполненных </w:t>
      </w:r>
      <w:r w:rsidR="005658AA" w:rsidRPr="00B3579A">
        <w:rPr>
          <w:lang w:eastAsia="ru-RU"/>
        </w:rPr>
        <w:t>Подрядчиком</w:t>
      </w:r>
      <w:r w:rsidR="00BC4F97" w:rsidRPr="00B3579A">
        <w:rPr>
          <w:lang w:eastAsia="ru-RU"/>
        </w:rPr>
        <w:t xml:space="preserve"> и принятых Заказчиком обязательств по Контракту производится в сроки, предусмотренные подписанным Сторонами соглашением о расторжении Контракта, которые в любом случае не могут превышать 12 месяцев. До момента оплаты стороны производят сверку расчетов, которой подтверждается объем выполненных </w:t>
      </w:r>
      <w:r w:rsidR="00F06D67" w:rsidRPr="00B3579A">
        <w:rPr>
          <w:lang w:eastAsia="ru-RU"/>
        </w:rPr>
        <w:t>Работ</w:t>
      </w:r>
      <w:r w:rsidR="00BC4F97" w:rsidRPr="00B3579A">
        <w:rPr>
          <w:lang w:eastAsia="ru-RU"/>
        </w:rPr>
        <w:t xml:space="preserve"> </w:t>
      </w:r>
      <w:r w:rsidR="005658AA" w:rsidRPr="00B3579A">
        <w:rPr>
          <w:lang w:eastAsia="ru-RU"/>
        </w:rPr>
        <w:t>Подрядчиком</w:t>
      </w:r>
      <w:r w:rsidR="00BC4F97" w:rsidRPr="00B3579A">
        <w:rPr>
          <w:lang w:eastAsia="ru-RU"/>
        </w:rPr>
        <w:t>.</w:t>
      </w:r>
    </w:p>
    <w:p w14:paraId="26441E46"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11.</w:t>
      </w:r>
      <w:r w:rsidR="0040504E" w:rsidRPr="00B3579A">
        <w:rPr>
          <w:rFonts w:ascii="Times New Roman" w:hAnsi="Times New Roman" w:cs="Times New Roman"/>
          <w:color w:val="auto"/>
        </w:rPr>
        <w:t>11.</w:t>
      </w:r>
      <w:r w:rsidRPr="00B3579A">
        <w:rPr>
          <w:rFonts w:ascii="Times New Roman" w:hAnsi="Times New Roman" w:cs="Times New Roman"/>
          <w:color w:val="auto"/>
        </w:rPr>
        <w:t>1 Основания расторжения Контракта в судебном порядке:</w:t>
      </w:r>
    </w:p>
    <w:p w14:paraId="1E4A2E5C"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нарушении Подрядчиком условий Контракта (пп. 1 п. 2 ст. 450 ГК РФ);</w:t>
      </w:r>
    </w:p>
    <w:p w14:paraId="1EE14B7A"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изменении обстоятельств, из которых стороны исходили при заключении Контракта (ст. 451 ГК РФ);</w:t>
      </w:r>
    </w:p>
    <w:p w14:paraId="441948CF" w14:textId="77777777" w:rsidR="003A69FF" w:rsidRPr="00B3579A" w:rsidRDefault="003A69FF"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90AFD9A" w14:textId="77777777" w:rsidR="002E6C18" w:rsidRPr="00B3579A" w:rsidRDefault="002E6C18"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w:t>
      </w:r>
      <w:r w:rsidRPr="00B3579A">
        <w:rPr>
          <w:rFonts w:ascii="Times New Roman" w:hAnsi="Times New Roman" w:cs="Times New Roman"/>
          <w:color w:val="auto"/>
        </w:rPr>
        <w:tab/>
        <w:t xml:space="preserve">в иных случаях, предусмотренных Гражданским кодексом РФ и законодательством (пп. 2 п. 2 ст. 450 ГК РФ). </w:t>
      </w:r>
    </w:p>
    <w:p w14:paraId="55AFAC99" w14:textId="77777777" w:rsidR="00BC4F97" w:rsidRPr="00B3579A" w:rsidRDefault="0040504E" w:rsidP="00BF3912">
      <w:pPr>
        <w:ind w:firstLine="709"/>
        <w:jc w:val="both"/>
        <w:rPr>
          <w:b/>
          <w:i/>
          <w:color w:val="FF0000"/>
        </w:rPr>
      </w:pPr>
      <w:r w:rsidRPr="00B3579A">
        <w:t xml:space="preserve">11.12 </w:t>
      </w:r>
      <w:r w:rsidR="00F03A08" w:rsidRPr="00B3579A">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03A08" w:rsidRPr="00B3579A">
        <w:rPr>
          <w:color w:val="000000"/>
        </w:rPr>
        <w:t>и положениями</w:t>
      </w:r>
      <w:r w:rsidR="00F03A08" w:rsidRPr="00B3579A">
        <w:rPr>
          <w:b/>
          <w:i/>
          <w:color w:val="FF0000"/>
        </w:rPr>
        <w:t xml:space="preserve"> частей 8</w:t>
      </w:r>
      <w:r w:rsidR="00F03A08" w:rsidRPr="00B3579A">
        <w:t xml:space="preserve"> </w:t>
      </w:r>
      <w:r w:rsidR="00F03A08" w:rsidRPr="00B3579A">
        <w:rPr>
          <w:b/>
          <w:i/>
          <w:color w:val="FF0000"/>
        </w:rPr>
        <w:t>– 18, 23-24</w:t>
      </w:r>
      <w:hyperlink r:id="rId17" w:history="1">
        <w:r w:rsidR="00F03A08" w:rsidRPr="00B3579A">
          <w:rPr>
            <w:rStyle w:val="Internetlink"/>
            <w:b/>
            <w:i/>
            <w:color w:val="FF0000"/>
            <w:u w:val="none"/>
          </w:rPr>
          <w:t xml:space="preserve"> статьи </w:t>
        </w:r>
      </w:hyperlink>
      <w:r w:rsidR="00F03A08" w:rsidRPr="00B3579A">
        <w:rPr>
          <w:b/>
          <w:i/>
          <w:color w:val="FF0000"/>
        </w:rPr>
        <w:t>95 Федерального закона № 44-ФЗ.</w:t>
      </w:r>
    </w:p>
    <w:p w14:paraId="4F7D5780"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 xml:space="preserve">11.12.1 </w:t>
      </w:r>
      <w:bookmarkStart w:id="5" w:name="_Hlk15912575"/>
      <w:r w:rsidRPr="00B3579A">
        <w:rPr>
          <w:rFonts w:eastAsia="Calibri"/>
          <w:color w:val="auto"/>
          <w:szCs w:val="22"/>
        </w:rPr>
        <w:t>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bookmarkEnd w:id="5"/>
    <w:p w14:paraId="1692B540"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11.12.2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(пункт 2 статьи 715 ГК РФ);</w:t>
      </w:r>
    </w:p>
    <w:p w14:paraId="1540135F"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14:paraId="5633E30D"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11.12.4 если отступления от условий Контракта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14:paraId="1F9A44C3"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11.12.5 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14:paraId="7C4CBAE9"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11.12.6 при существенном нарушении Контракта Подрядчиком.</w:t>
      </w:r>
    </w:p>
    <w:p w14:paraId="26AB8730" w14:textId="77777777" w:rsidR="00F03A08" w:rsidRPr="00B3579A" w:rsidRDefault="0040504E" w:rsidP="00BF3912">
      <w:pPr>
        <w:pStyle w:val="af0"/>
        <w:widowControl w:val="0"/>
        <w:shd w:val="clear" w:color="auto" w:fill="FFFFFF"/>
        <w:spacing w:after="0"/>
        <w:ind w:left="0" w:firstLine="709"/>
        <w:rPr>
          <w:color w:val="000000"/>
        </w:rPr>
      </w:pPr>
      <w:r w:rsidRPr="00B3579A">
        <w:t xml:space="preserve">11.13 </w:t>
      </w:r>
      <w:r w:rsidR="00BC4F97" w:rsidRPr="00B3579A">
        <w:t>Заказчик вправе принять решение об одностороннем отказе от исполнения Контракта</w:t>
      </w:r>
      <w:r w:rsidR="00BC4F97" w:rsidRPr="00B3579A">
        <w:rPr>
          <w:lang w:eastAsia="ru-RU"/>
        </w:rPr>
        <w:t xml:space="preserve">, если подрядчик, чье членство в СРО обязательно, будет исключен из нее (п. 3 ст. 450.1 ГК Российской Федерации, </w:t>
      </w:r>
      <w:hyperlink r:id="rId18" w:history="1">
        <w:r w:rsidR="00BC4F97" w:rsidRPr="00B3579A">
          <w:rPr>
            <w:rStyle w:val="af9"/>
            <w:b/>
            <w:i/>
            <w:color w:val="FF0000"/>
            <w:u w:val="none"/>
            <w:lang w:eastAsia="ru-RU"/>
          </w:rPr>
          <w:t>ч. 9 ст. 95</w:t>
        </w:r>
      </w:hyperlink>
      <w:r w:rsidR="00BC4F97" w:rsidRPr="00B3579A">
        <w:rPr>
          <w:b/>
          <w:i/>
          <w:color w:val="FF0000"/>
          <w:lang w:eastAsia="ru-RU"/>
        </w:rPr>
        <w:t xml:space="preserve"> </w:t>
      </w:r>
      <w:r w:rsidR="00DB144F" w:rsidRPr="00B3579A">
        <w:rPr>
          <w:b/>
          <w:i/>
          <w:color w:val="FF0000"/>
          <w:lang w:eastAsia="ru-RU"/>
        </w:rPr>
        <w:t xml:space="preserve">Федерального </w:t>
      </w:r>
      <w:r w:rsidR="00BC4F97" w:rsidRPr="00B3579A">
        <w:rPr>
          <w:b/>
          <w:i/>
          <w:color w:val="FF0000"/>
          <w:lang w:eastAsia="ru-RU"/>
        </w:rPr>
        <w:t>Закона № 44-ФЗ</w:t>
      </w:r>
      <w:r w:rsidR="00BC4F97" w:rsidRPr="00B3579A">
        <w:rPr>
          <w:lang w:eastAsia="ru-RU"/>
        </w:rPr>
        <w:t>).</w:t>
      </w:r>
      <w:r w:rsidR="00F03A08" w:rsidRPr="00B3579A">
        <w:t xml:space="preserve"> </w:t>
      </w:r>
    </w:p>
    <w:p w14:paraId="1D6E10BC" w14:textId="77777777" w:rsidR="00F03A08" w:rsidRPr="00B3579A" w:rsidRDefault="0040504E" w:rsidP="00BF3912">
      <w:pPr>
        <w:pStyle w:val="af0"/>
        <w:widowControl w:val="0"/>
        <w:shd w:val="clear" w:color="auto" w:fill="FFFFFF"/>
        <w:spacing w:after="0"/>
        <w:ind w:left="0" w:firstLine="709"/>
        <w:rPr>
          <w:color w:val="000000"/>
        </w:rPr>
      </w:pPr>
      <w:r w:rsidRPr="00B3579A">
        <w:t xml:space="preserve">11.14 </w:t>
      </w:r>
      <w:r w:rsidR="00F03A08" w:rsidRPr="00B3579A">
        <w:t xml:space="preserve">Заказчик обязан принять решение об одностороннем отказе от исполнения Контракта, если в ходе исполнения Контракта установлено, что </w:t>
      </w:r>
      <w:r w:rsidR="005658AA" w:rsidRPr="00B3579A">
        <w:t>Подрядчик</w:t>
      </w:r>
      <w:r w:rsidR="00F03A08" w:rsidRPr="00B3579A">
        <w:t xml:space="preserve"> не соответствует требованиям к участникам закупки, установленным документацией о закупке, или предоставил недостоверную информацию о своем соответствии таким требованиям, что позволило ему стать победителем определения </w:t>
      </w:r>
      <w:r w:rsidR="005658AA" w:rsidRPr="00B3579A">
        <w:t>Подрядчика</w:t>
      </w:r>
      <w:r w:rsidR="00F03A08" w:rsidRPr="00B3579A">
        <w:t>.</w:t>
      </w:r>
    </w:p>
    <w:p w14:paraId="2284BD09" w14:textId="77777777" w:rsidR="00F03A08" w:rsidRPr="00B3579A" w:rsidRDefault="0040504E" w:rsidP="00BF3912">
      <w:pPr>
        <w:pStyle w:val="af0"/>
        <w:widowControl w:val="0"/>
        <w:shd w:val="clear" w:color="auto" w:fill="FFFFFF"/>
        <w:spacing w:after="0"/>
        <w:ind w:left="0" w:firstLine="709"/>
        <w:rPr>
          <w:color w:val="000000"/>
        </w:rPr>
      </w:pPr>
      <w:r w:rsidRPr="00B3579A">
        <w:rPr>
          <w:lang w:eastAsia="ru-RU"/>
        </w:rPr>
        <w:t xml:space="preserve">11.15 </w:t>
      </w:r>
      <w:r w:rsidR="006C2A17" w:rsidRPr="00B3579A">
        <w:rPr>
          <w:lang w:eastAsia="ru-RU"/>
        </w:rPr>
        <w:t>Заказчик обязан принять решение об одностороннем отказе от исполнения Контракта в случаях, установленных </w:t>
      </w:r>
      <w:hyperlink r:id="rId19" w:anchor="/document/70353464/entry/95150" w:tgtFrame="_blank" w:tooltip="Открыть документ в системе Гарант" w:history="1">
        <w:r w:rsidR="006C2A17" w:rsidRPr="00B3579A">
          <w:rPr>
            <w:lang w:eastAsia="ru-RU"/>
          </w:rPr>
          <w:t>частью 15 статьи 95</w:t>
        </w:r>
      </w:hyperlink>
      <w:r w:rsidR="006C2A17" w:rsidRPr="00B3579A">
        <w:rPr>
          <w:lang w:eastAsia="ru-RU"/>
        </w:rPr>
        <w:t xml:space="preserve"> </w:t>
      </w:r>
      <w:r w:rsidR="00DB144F" w:rsidRPr="00B3579A">
        <w:rPr>
          <w:lang w:eastAsia="ru-RU"/>
        </w:rPr>
        <w:t xml:space="preserve">Федерального </w:t>
      </w:r>
      <w:r w:rsidR="006C2A17" w:rsidRPr="00B3579A">
        <w:rPr>
          <w:lang w:eastAsia="ru-RU"/>
        </w:rPr>
        <w:t>Закона 44-ФЗ.</w:t>
      </w:r>
    </w:p>
    <w:p w14:paraId="5954D9B6"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11.16 </w:t>
      </w:r>
      <w:r w:rsidR="006C2A17" w:rsidRPr="00B3579A">
        <w:rPr>
          <w:lang w:eastAsia="ru-RU"/>
        </w:rPr>
        <w:t xml:space="preserve">Заказчик до принятия решения об одностороннем отказе от исполнения Контракта вправе провести экспертизу </w:t>
      </w:r>
      <w:r w:rsidR="00F06D67" w:rsidRPr="00B3579A">
        <w:rPr>
          <w:lang w:eastAsia="ru-RU"/>
        </w:rPr>
        <w:t>выполненных</w:t>
      </w:r>
      <w:r w:rsidR="006C2A17" w:rsidRPr="00B3579A">
        <w:rPr>
          <w:lang w:eastAsia="ru-RU"/>
        </w:rPr>
        <w:t xml:space="preserve"> </w:t>
      </w:r>
      <w:r w:rsidR="00F06D67" w:rsidRPr="00B3579A">
        <w:rPr>
          <w:lang w:eastAsia="ru-RU"/>
        </w:rPr>
        <w:t>Работ</w:t>
      </w:r>
      <w:r w:rsidR="006C2A17" w:rsidRPr="00B3579A">
        <w:rPr>
          <w:lang w:eastAsia="ru-RU"/>
        </w:rPr>
        <w:t xml:space="preserve"> с привлечением экспертов, экспертных организаций.</w:t>
      </w:r>
    </w:p>
    <w:p w14:paraId="2730F3FC" w14:textId="77777777" w:rsidR="00F03A08" w:rsidRPr="00B3579A" w:rsidRDefault="00BF3912" w:rsidP="00BF3912">
      <w:pPr>
        <w:pStyle w:val="af0"/>
        <w:widowControl w:val="0"/>
        <w:shd w:val="clear" w:color="auto" w:fill="FFFFFF"/>
        <w:spacing w:after="0"/>
        <w:ind w:left="0" w:firstLine="709"/>
        <w:rPr>
          <w:color w:val="000000"/>
        </w:rPr>
      </w:pPr>
      <w:r w:rsidRPr="00B3579A">
        <w:t xml:space="preserve">11.17 </w:t>
      </w:r>
      <w:r w:rsidR="005109E2" w:rsidRPr="00B3579A">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Контракта, послужившие основанием для одностороннего отказа Заказчика от исполнения Контракта.</w:t>
      </w:r>
    </w:p>
    <w:p w14:paraId="1C0CCE5C"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11.18 </w:t>
      </w:r>
      <w:r w:rsidR="006C2A17" w:rsidRPr="00B3579A">
        <w:rPr>
          <w:lang w:eastAsia="ru-RU"/>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5658AA" w:rsidRPr="00B3579A">
        <w:rPr>
          <w:lang w:eastAsia="ru-RU"/>
        </w:rPr>
        <w:t>Подрядчика</w:t>
      </w:r>
      <w:r w:rsidR="006C2A17" w:rsidRPr="00B3579A">
        <w:rPr>
          <w:lang w:eastAsia="ru-RU"/>
        </w:rPr>
        <w:t xml:space="preserve"> об одностороннем отказе от исполнения Контракта.</w:t>
      </w:r>
    </w:p>
    <w:p w14:paraId="325561A9"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11.19 </w:t>
      </w:r>
      <w:r w:rsidR="006C2A17" w:rsidRPr="00B3579A">
        <w:rPr>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5658AA" w:rsidRPr="00B3579A">
        <w:rPr>
          <w:lang w:eastAsia="ru-RU"/>
        </w:rPr>
        <w:t>Подрядчика</w:t>
      </w:r>
      <w:r w:rsidR="006C2A17" w:rsidRPr="00B3579A">
        <w:rPr>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6C2A17" w:rsidRPr="00B3579A">
        <w:rPr>
          <w:color w:val="22272F"/>
          <w:shd w:val="clear" w:color="auto" w:fill="FFFFFF"/>
        </w:rPr>
        <w:t>а также Заказчику компенсированы затраты на проведение экспертизы.</w:t>
      </w:r>
      <w:r w:rsidR="006C2A17" w:rsidRPr="00B3579A">
        <w:rPr>
          <w:lang w:eastAsia="ru-RU"/>
        </w:rPr>
        <w:t xml:space="preserve"> Данное правило не применяется в случае повторного нарушения </w:t>
      </w:r>
      <w:r w:rsidR="005658AA" w:rsidRPr="00B3579A">
        <w:rPr>
          <w:lang w:eastAsia="ru-RU"/>
        </w:rPr>
        <w:t>Подрядчиком</w:t>
      </w:r>
      <w:r w:rsidR="006C2A17" w:rsidRPr="00B3579A">
        <w:rPr>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6" w:name="_Hlk14158308"/>
    </w:p>
    <w:p w14:paraId="109059C1"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11.20 </w:t>
      </w:r>
      <w:r w:rsidR="005658AA" w:rsidRPr="00B3579A">
        <w:rPr>
          <w:lang w:eastAsia="ru-RU"/>
        </w:rPr>
        <w:t>Подрядчик</w:t>
      </w:r>
      <w:r w:rsidR="00BC4F97" w:rsidRPr="00B3579A">
        <w:rPr>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w:t>
      </w:r>
      <w:r w:rsidR="00F06D67" w:rsidRPr="00B3579A">
        <w:rPr>
          <w:lang w:eastAsia="ru-RU"/>
        </w:rPr>
        <w:t>каза от исполнения контракта о выполнении</w:t>
      </w:r>
      <w:r w:rsidR="00F03A08" w:rsidRPr="00B3579A">
        <w:rPr>
          <w:lang w:eastAsia="ru-RU"/>
        </w:rPr>
        <w:t xml:space="preserve"> </w:t>
      </w:r>
      <w:r w:rsidR="00F06D67" w:rsidRPr="00B3579A">
        <w:rPr>
          <w:lang w:eastAsia="ru-RU"/>
        </w:rPr>
        <w:t>Работ</w:t>
      </w:r>
      <w:r w:rsidR="00BC4F97" w:rsidRPr="00B3579A">
        <w:rPr>
          <w:lang w:eastAsia="ru-RU"/>
        </w:rPr>
        <w:t>.</w:t>
      </w:r>
    </w:p>
    <w:p w14:paraId="0CCFEDED"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11.21 </w:t>
      </w:r>
      <w:r w:rsidR="00BC4F97" w:rsidRPr="00B3579A">
        <w:rPr>
          <w:lang w:eastAsia="ru-RU"/>
        </w:rPr>
        <w:t xml:space="preserve">Решение </w:t>
      </w:r>
      <w:r w:rsidR="005658AA" w:rsidRPr="00B3579A">
        <w:rPr>
          <w:lang w:eastAsia="ru-RU"/>
        </w:rPr>
        <w:t>Подрядчика</w:t>
      </w:r>
      <w:r w:rsidR="00BC4F97" w:rsidRPr="00B3579A">
        <w:rPr>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5658AA" w:rsidRPr="00B3579A">
        <w:rPr>
          <w:lang w:eastAsia="ru-RU"/>
        </w:rPr>
        <w:t>Подрядчиком</w:t>
      </w:r>
      <w:r w:rsidR="00BC4F97" w:rsidRPr="00B3579A">
        <w:rPr>
          <w:lang w:eastAsia="ru-RU"/>
        </w:rPr>
        <w:t xml:space="preserve"> Заказчика об одностороннем отказе от исполнения Контракта.</w:t>
      </w:r>
    </w:p>
    <w:p w14:paraId="1FE7420A"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11.22 </w:t>
      </w:r>
      <w:r w:rsidR="005658AA" w:rsidRPr="00B3579A">
        <w:rPr>
          <w:lang w:eastAsia="ru-RU"/>
        </w:rPr>
        <w:t>Подрядчик</w:t>
      </w:r>
      <w:r w:rsidR="00BC4F97" w:rsidRPr="00B3579A">
        <w:rPr>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5DD422B"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11.23 </w:t>
      </w:r>
      <w:r w:rsidR="005658AA" w:rsidRPr="00B3579A">
        <w:rPr>
          <w:lang w:eastAsia="ru-RU"/>
        </w:rPr>
        <w:t>Подрядчик</w:t>
      </w:r>
      <w:r w:rsidR="00BC4F97" w:rsidRPr="00B3579A">
        <w:rPr>
          <w:lang w:eastAsia="ru-RU"/>
        </w:rPr>
        <w:t xml:space="preserve"> вправе отказаться от исполнения обязательств по Контракту возмездного </w:t>
      </w:r>
      <w:r w:rsidR="00F06D67" w:rsidRPr="00B3579A">
        <w:rPr>
          <w:lang w:eastAsia="ru-RU"/>
        </w:rPr>
        <w:t>выполнения Работ</w:t>
      </w:r>
      <w:r w:rsidR="00BC4F97" w:rsidRPr="00B3579A">
        <w:rPr>
          <w:lang w:eastAsia="ru-RU"/>
        </w:rPr>
        <w:t xml:space="preserve"> лишь при условии полного возмещения Заказчику убытков (пункт 2 статьи 782 ГК </w:t>
      </w:r>
      <w:r w:rsidR="00BC4F97" w:rsidRPr="00B3579A">
        <w:t>Российской Федерации</w:t>
      </w:r>
      <w:r w:rsidR="00BC4F97" w:rsidRPr="00B3579A">
        <w:rPr>
          <w:lang w:eastAsia="ru-RU"/>
        </w:rPr>
        <w:t>).</w:t>
      </w:r>
    </w:p>
    <w:p w14:paraId="14401882" w14:textId="77777777" w:rsidR="00F03A08" w:rsidRPr="00B3579A" w:rsidRDefault="00BF3912" w:rsidP="00BF3912">
      <w:pPr>
        <w:pStyle w:val="af0"/>
        <w:widowControl w:val="0"/>
        <w:shd w:val="clear" w:color="auto" w:fill="FFFFFF"/>
        <w:spacing w:after="0"/>
        <w:ind w:left="0" w:firstLine="709"/>
        <w:rPr>
          <w:color w:val="000000"/>
        </w:rPr>
      </w:pPr>
      <w:r w:rsidRPr="00B3579A">
        <w:rPr>
          <w:i/>
          <w:color w:val="FF0000"/>
          <w:lang w:eastAsia="ru-RU"/>
        </w:rPr>
        <w:t xml:space="preserve">11.24 </w:t>
      </w:r>
      <w:r w:rsidR="00BC4F97" w:rsidRPr="00B3579A">
        <w:rPr>
          <w:i/>
          <w:color w:val="FF0000"/>
          <w:lang w:eastAsia="ru-RU"/>
        </w:rPr>
        <w:t>В случае признания в соответствии с Бюджетным кодексом Российской Федерации от 31.07.1998 № 145-</w:t>
      </w:r>
      <w:r w:rsidR="00F818AB" w:rsidRPr="00B3579A">
        <w:rPr>
          <w:i/>
          <w:color w:val="FF0000"/>
          <w:lang w:eastAsia="ru-RU"/>
        </w:rPr>
        <w:t>ФЗ</w:t>
      </w:r>
      <w:r w:rsidR="00BC4F97" w:rsidRPr="00B3579A">
        <w:rPr>
          <w:i/>
          <w:color w:val="FF0000"/>
          <w:lang w:eastAsia="ru-RU"/>
        </w:rPr>
        <w:t xml:space="preserve"> утратившими силу положений закона о бюджете на текущий финансовый год и плановый период в части, относящейся к плановому периоду, 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
    <w:bookmarkEnd w:id="6"/>
    <w:p w14:paraId="79F8DF22" w14:textId="77777777" w:rsidR="005109E2" w:rsidRPr="00B3579A" w:rsidRDefault="0042651E" w:rsidP="0042651E">
      <w:pPr>
        <w:pStyle w:val="Standard"/>
        <w:contextualSpacing/>
        <w:jc w:val="center"/>
        <w:rPr>
          <w:b/>
          <w:lang w:val="ru-RU"/>
        </w:rPr>
      </w:pPr>
      <w:r w:rsidRPr="00B3579A">
        <w:rPr>
          <w:b/>
          <w:lang w:val="ru-RU"/>
        </w:rPr>
        <w:t xml:space="preserve">12. </w:t>
      </w:r>
      <w:r w:rsidR="006C2A17" w:rsidRPr="00B3579A">
        <w:rPr>
          <w:b/>
          <w:lang w:val="ru-RU"/>
        </w:rPr>
        <w:t>Решение спорных вопросов</w:t>
      </w:r>
    </w:p>
    <w:p w14:paraId="5B95061F" w14:textId="77777777" w:rsidR="005109E2" w:rsidRPr="00B3579A" w:rsidRDefault="0042651E" w:rsidP="0042651E">
      <w:pPr>
        <w:pStyle w:val="Standard"/>
        <w:ind w:firstLine="709"/>
        <w:contextualSpacing/>
        <w:jc w:val="both"/>
        <w:rPr>
          <w:lang w:val="ru-RU"/>
        </w:rPr>
      </w:pPr>
      <w:r w:rsidRPr="00B3579A">
        <w:rPr>
          <w:lang w:val="ru-RU"/>
        </w:rPr>
        <w:t xml:space="preserve">12.1 </w:t>
      </w:r>
      <w:r w:rsidR="005109E2" w:rsidRPr="00B3579A">
        <w:rPr>
          <w:lang w:val="ru-RU"/>
        </w:rPr>
        <w:t>При исполнении настоящего Контракта по вопросам, неурегулированным настоящим Контрактом, Стороны руководствуются законодательством Российской Федерации.</w:t>
      </w:r>
    </w:p>
    <w:p w14:paraId="7F18CD51" w14:textId="77777777" w:rsidR="005109E2" w:rsidRPr="00B3579A" w:rsidRDefault="0042651E" w:rsidP="0042651E">
      <w:pPr>
        <w:pStyle w:val="Standard"/>
        <w:ind w:firstLine="709"/>
        <w:contextualSpacing/>
        <w:jc w:val="both"/>
        <w:rPr>
          <w:lang w:val="ru-RU"/>
        </w:rPr>
      </w:pPr>
      <w:r w:rsidRPr="00B3579A">
        <w:rPr>
          <w:lang w:val="ru-RU"/>
        </w:rPr>
        <w:t xml:space="preserve">12.2 </w:t>
      </w:r>
      <w:r w:rsidR="005109E2" w:rsidRPr="00B3579A">
        <w:rPr>
          <w:lang w:val="ru-RU"/>
        </w:rPr>
        <w:t xml:space="preserve">Спорные вопросы, возникающие в ходе исполнения настоящего Контракта, </w:t>
      </w:r>
      <w:r w:rsidR="005109E2" w:rsidRPr="00B3579A">
        <w:rPr>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14:paraId="75899881" w14:textId="77777777" w:rsidR="005109E2" w:rsidRPr="00B3579A" w:rsidRDefault="0042651E" w:rsidP="0042651E">
      <w:pPr>
        <w:pStyle w:val="Standard"/>
        <w:ind w:firstLine="709"/>
        <w:jc w:val="both"/>
        <w:rPr>
          <w:lang w:val="ru-RU"/>
        </w:rPr>
      </w:pPr>
      <w:r w:rsidRPr="00B3579A">
        <w:rPr>
          <w:lang w:val="ru-RU"/>
        </w:rPr>
        <w:t xml:space="preserve">12.3 </w:t>
      </w:r>
      <w:r w:rsidR="005109E2" w:rsidRPr="00B3579A">
        <w:rPr>
          <w:lang w:val="ru-RU"/>
        </w:rPr>
        <w:t>Претензионный порядок рассмотрения споров, возникших при исполнении настоящего Контракта,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14:paraId="3AAC8546" w14:textId="77777777" w:rsidR="005109E2" w:rsidRPr="00B3579A" w:rsidRDefault="0042651E" w:rsidP="0042651E">
      <w:pPr>
        <w:pStyle w:val="Textbodyindent"/>
        <w:tabs>
          <w:tab w:val="clear" w:pos="1854"/>
        </w:tabs>
        <w:spacing w:after="0"/>
        <w:ind w:left="0" w:firstLine="709"/>
        <w:contextualSpacing/>
        <w:rPr>
          <w:lang w:val="ru-RU"/>
        </w:rPr>
      </w:pPr>
      <w:r w:rsidRPr="00B3579A">
        <w:rPr>
          <w:lang w:val="ru-RU"/>
        </w:rPr>
        <w:t xml:space="preserve">12.4 </w:t>
      </w:r>
      <w:r w:rsidR="005109E2" w:rsidRPr="00B3579A">
        <w:rPr>
          <w:lang w:val="ru-RU"/>
        </w:rPr>
        <w:t xml:space="preserve">При возникновении между </w:t>
      </w:r>
      <w:r w:rsidR="005658AA" w:rsidRPr="00B3579A">
        <w:rPr>
          <w:lang w:val="ru-RU"/>
        </w:rPr>
        <w:t>Подрядчиком</w:t>
      </w:r>
      <w:r w:rsidR="005109E2" w:rsidRPr="00B3579A">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58AA" w:rsidRPr="00B3579A">
        <w:rPr>
          <w:lang w:val="ru-RU"/>
        </w:rPr>
        <w:t>Подрядчик</w:t>
      </w:r>
      <w:r w:rsidR="005109E2" w:rsidRPr="00B3579A">
        <w:rPr>
          <w:lang w:val="ru-RU"/>
        </w:rPr>
        <w:t>.</w:t>
      </w:r>
    </w:p>
    <w:p w14:paraId="0781A460" w14:textId="77777777" w:rsidR="005109E2" w:rsidRPr="00B3579A" w:rsidRDefault="0042651E" w:rsidP="0042651E">
      <w:pPr>
        <w:pStyle w:val="Standard"/>
        <w:tabs>
          <w:tab w:val="left" w:pos="-927"/>
        </w:tabs>
        <w:contextualSpacing/>
        <w:jc w:val="center"/>
        <w:rPr>
          <w:lang w:val="ru-RU"/>
        </w:rPr>
      </w:pPr>
      <w:r w:rsidRPr="00B3579A">
        <w:rPr>
          <w:b/>
          <w:lang w:val="ru-RU"/>
        </w:rPr>
        <w:t xml:space="preserve">13. </w:t>
      </w:r>
      <w:r w:rsidR="006C2A17" w:rsidRPr="00B3579A">
        <w:rPr>
          <w:b/>
          <w:lang w:val="ru-RU"/>
        </w:rPr>
        <w:t>Обеспечение исполнения контракта</w:t>
      </w:r>
    </w:p>
    <w:p w14:paraId="138BB777" w14:textId="77777777" w:rsidR="006C2A17" w:rsidRPr="0008706D" w:rsidRDefault="0042651E" w:rsidP="00F7155C">
      <w:pPr>
        <w:pStyle w:val="af0"/>
        <w:spacing w:after="0"/>
        <w:ind w:left="0" w:firstLine="709"/>
        <w:rPr>
          <w:i/>
          <w:color w:val="auto"/>
        </w:rPr>
      </w:pPr>
      <w:r w:rsidRPr="00B3579A">
        <w:t xml:space="preserve">13.1 </w:t>
      </w:r>
      <w:r w:rsidR="006C2A17" w:rsidRPr="00B3579A">
        <w:t xml:space="preserve">Обеспечение исполнения Контракта предусмотрено для обеспечения исполнения </w:t>
      </w:r>
      <w:r w:rsidR="005658AA" w:rsidRPr="00B3579A">
        <w:t>Подрядчиком</w:t>
      </w:r>
      <w:r w:rsidR="006C2A17" w:rsidRPr="00B3579A">
        <w:t xml:space="preserve"> его обязательств по Контракту, в том числе таких обязательств, как </w:t>
      </w:r>
      <w:r w:rsidR="00F06D67" w:rsidRPr="00B3579A">
        <w:t>выполнение</w:t>
      </w:r>
      <w:r w:rsidR="006C2A17" w:rsidRPr="00B3579A">
        <w:t xml:space="preserve"> </w:t>
      </w:r>
      <w:r w:rsidR="00F06D67" w:rsidRPr="00B3579A">
        <w:t>Работ</w:t>
      </w:r>
      <w:r w:rsidR="006C2A17" w:rsidRPr="00B3579A">
        <w:t xml:space="preserve"> надлежащего качества, соблюдение сроков </w:t>
      </w:r>
      <w:r w:rsidR="00F06D67" w:rsidRPr="00B3579A">
        <w:t>выполнения Работ</w:t>
      </w:r>
      <w:r w:rsidR="006C2A17" w:rsidRPr="00B3579A">
        <w:t>, оплата неустойки за неисполнение или ненадлежащее исполнение условий Контракта, возмещение ущерба.</w:t>
      </w:r>
    </w:p>
    <w:p w14:paraId="720A19BB" w14:textId="77777777" w:rsidR="006C2A17" w:rsidRPr="00B3579A" w:rsidRDefault="0008706D" w:rsidP="00F7155C">
      <w:pPr>
        <w:pStyle w:val="af0"/>
        <w:spacing w:after="0"/>
        <w:ind w:left="0" w:firstLine="709"/>
      </w:pPr>
      <w:r>
        <w:t>13.2</w:t>
      </w:r>
      <w:r w:rsidR="0042651E" w:rsidRPr="00B3579A">
        <w:t xml:space="preserve"> </w:t>
      </w:r>
      <w:r w:rsidR="006C2A17" w:rsidRPr="00B3579A">
        <w:t>Исполнение Контракта обеспечивается предоставлением независимой гарантии, соответствующей требованиям Федерально</w:t>
      </w:r>
      <w:r w:rsidR="00261513" w:rsidRPr="00B3579A">
        <w:t>го</w:t>
      </w:r>
      <w:r w:rsidR="006C2A17" w:rsidRPr="00B3579A">
        <w:t xml:space="preserve"> закон</w:t>
      </w:r>
      <w:r w:rsidR="00261513" w:rsidRPr="00B3579A">
        <w:t>а</w:t>
      </w:r>
      <w:r w:rsidR="006C2A17" w:rsidRPr="00B3579A">
        <w:t xml:space="preserve">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088A2268" w14:textId="77777777" w:rsidR="006C2A17" w:rsidRPr="00B3579A" w:rsidRDefault="0008706D" w:rsidP="00F7155C">
      <w:pPr>
        <w:pStyle w:val="af0"/>
        <w:spacing w:after="0"/>
        <w:ind w:left="0" w:firstLine="709"/>
      </w:pPr>
      <w:r>
        <w:t>13.3</w:t>
      </w:r>
      <w:r w:rsidR="0042651E" w:rsidRPr="00B3579A">
        <w:t xml:space="preserve"> </w:t>
      </w:r>
      <w:r w:rsidRPr="00E4447C">
        <w:rPr>
          <w:color w:val="auto"/>
        </w:rPr>
        <w:t xml:space="preserve">Размер обеспечения исполнения Контракта составляет </w:t>
      </w:r>
      <w:r w:rsidR="00E3030A">
        <w:rPr>
          <w:color w:val="auto"/>
        </w:rPr>
        <w:t xml:space="preserve">0,5 </w:t>
      </w:r>
      <w:r w:rsidRPr="00E4447C">
        <w:rPr>
          <w:color w:val="auto"/>
        </w:rPr>
        <w:t>% (</w:t>
      </w:r>
      <w:r w:rsidR="00E3030A">
        <w:rPr>
          <w:color w:val="auto"/>
        </w:rPr>
        <w:t>ноль целых пять десятых</w:t>
      </w:r>
      <w:r w:rsidRPr="00E4447C">
        <w:rPr>
          <w:color w:val="auto"/>
        </w:rPr>
        <w:t xml:space="preserve"> процент</w:t>
      </w:r>
      <w:r w:rsidR="00253FCC">
        <w:rPr>
          <w:color w:val="auto"/>
        </w:rPr>
        <w:t>а</w:t>
      </w:r>
      <w:r w:rsidRPr="00E4447C">
        <w:rPr>
          <w:color w:val="auto"/>
        </w:rPr>
        <w:t xml:space="preserve">) от цены Контракта, что составляет </w:t>
      </w:r>
      <w:r w:rsidR="00E3030A" w:rsidRPr="00E3030A">
        <w:rPr>
          <w:iCs/>
          <w:color w:val="auto"/>
          <w:shd w:val="clear" w:color="auto" w:fill="FFFFFF"/>
        </w:rPr>
        <w:t>696 640, 39 (Шестьсот девяносто шесть тысяч шестьсот сорок) рублей 39 копеек</w:t>
      </w:r>
      <w:r w:rsidR="006C2A17" w:rsidRPr="00C34A08">
        <w:t>.</w:t>
      </w:r>
    </w:p>
    <w:p w14:paraId="3656B2D8" w14:textId="77777777" w:rsidR="006C2A17" w:rsidRPr="00B3579A" w:rsidRDefault="006C2A17" w:rsidP="00F7155C">
      <w:pPr>
        <w:pStyle w:val="af0"/>
        <w:spacing w:after="0"/>
        <w:ind w:left="0" w:firstLine="709"/>
      </w:pPr>
      <w:r w:rsidRPr="00B3579A">
        <w:rPr>
          <w:color w:val="000000"/>
        </w:rPr>
        <w:t>13.</w:t>
      </w:r>
      <w:r w:rsidR="0008706D">
        <w:rPr>
          <w:color w:val="000000"/>
        </w:rPr>
        <w:t>4</w:t>
      </w:r>
      <w:r w:rsidRPr="00B3579A">
        <w:rPr>
          <w:color w:val="000000"/>
        </w:rPr>
        <w:t xml:space="preserve"> </w:t>
      </w:r>
      <w:r w:rsidR="005658AA" w:rsidRPr="00B3579A">
        <w:rPr>
          <w:color w:val="000000"/>
        </w:rPr>
        <w:t>Подрядчик</w:t>
      </w:r>
      <w:r w:rsidRPr="00B3579A">
        <w:rPr>
          <w:color w:val="000000"/>
        </w:rPr>
        <w:t xml:space="preserve"> в ходе исполнения Контракта вправе предоставить </w:t>
      </w:r>
      <w:r w:rsidRPr="00B3579A">
        <w:t xml:space="preserve">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w:t>
      </w:r>
      <w:r w:rsidR="005658AA" w:rsidRPr="00B3579A">
        <w:t>Подрядчик</w:t>
      </w:r>
      <w:r w:rsidRPr="00B3579A">
        <w:t xml:space="preserve"> может изменить способ обеспечения исполнения Контракта.</w:t>
      </w:r>
    </w:p>
    <w:p w14:paraId="3717D1C0"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независимой гарантии:</w:t>
      </w:r>
    </w:p>
    <w:p w14:paraId="27D67EF4"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Независимая гарантия должна быть безотзывной и содержать указание на согласие Гаранта с тем, что изменения и дополнения, внесенные в Контракт, не освобождают его от обязательств по соответствующей независимой гарантии; </w:t>
      </w:r>
    </w:p>
    <w:p w14:paraId="6AD12610" w14:textId="77777777" w:rsidR="0077608F" w:rsidRPr="00B3579A" w:rsidRDefault="0042651E"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5</w:t>
      </w:r>
      <w:r w:rsidRPr="00B3579A">
        <w:rPr>
          <w:rFonts w:ascii="Times New Roman" w:hAnsi="Times New Roman" w:cs="Times New Roman"/>
          <w:color w:val="000000"/>
        </w:rPr>
        <w:t xml:space="preserve">.2 </w:t>
      </w:r>
      <w:r w:rsidR="006C2A17" w:rsidRPr="00B3579A">
        <w:rPr>
          <w:rFonts w:ascii="Times New Roman" w:hAnsi="Times New Roman" w:cs="Times New Roman"/>
          <w:color w:val="000000"/>
        </w:rPr>
        <w:t xml:space="preserve">В независимой гарантии в обязательном порядке должна быть указана информация, установленная частью 2 статьи 45 </w:t>
      </w:r>
      <w:r w:rsidR="006C2A17" w:rsidRPr="00B3579A">
        <w:rPr>
          <w:rFonts w:ascii="Times New Roman" w:hAnsi="Times New Roman" w:cs="Times New Roman"/>
          <w:color w:val="000000"/>
          <w:lang w:eastAsia="ru-RU"/>
        </w:rPr>
        <w:t>Федерального закона № 44-ФЗ</w:t>
      </w:r>
      <w:r w:rsidR="006C2A17" w:rsidRPr="00B3579A">
        <w:rPr>
          <w:rFonts w:ascii="Times New Roman" w:hAnsi="Times New Roman" w:cs="Times New Roman"/>
          <w:color w:val="000000"/>
        </w:rPr>
        <w:t>.</w:t>
      </w:r>
    </w:p>
    <w:p w14:paraId="74AE2254"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.3 </w:t>
      </w:r>
      <w:r w:rsidR="006C2A17" w:rsidRPr="00B3579A">
        <w:rPr>
          <w:rFonts w:ascii="Times New Roman" w:hAnsi="Times New Roman" w:cs="Times New Roman"/>
          <w:color w:val="auto"/>
        </w:rPr>
        <w:t xml:space="preserve">Срок действия независимой гарантии должен превышать </w:t>
      </w:r>
      <w:r w:rsidR="006C2A17" w:rsidRPr="00B3579A">
        <w:rPr>
          <w:rFonts w:ascii="Times New Roman" w:hAnsi="Times New Roman" w:cs="Times New Roman"/>
          <w:szCs w:val="24"/>
          <w:lang w:eastAsia="zh-CN"/>
        </w:rPr>
        <w:t xml:space="preserve">предусмотренный Контрактом срок исполнения обязательств, которые должны быть обеспечены такой независимой гарантией </w:t>
      </w:r>
      <w:r w:rsidR="006C2A17" w:rsidRPr="00B3579A">
        <w:rPr>
          <w:rFonts w:ascii="Times New Roman" w:hAnsi="Times New Roman" w:cs="Times New Roman"/>
          <w:color w:val="auto"/>
        </w:rPr>
        <w:t xml:space="preserve">не менее чем на </w:t>
      </w:r>
      <w:r w:rsidR="006C2A17" w:rsidRPr="00B3579A">
        <w:rPr>
          <w:rFonts w:ascii="Times New Roman" w:hAnsi="Times New Roman" w:cs="Times New Roman"/>
          <w:b/>
          <w:i/>
          <w:color w:val="auto"/>
        </w:rPr>
        <w:t>один</w:t>
      </w:r>
      <w:r w:rsidR="006C2A17" w:rsidRPr="00B3579A">
        <w:rPr>
          <w:rFonts w:ascii="Times New Roman" w:hAnsi="Times New Roman" w:cs="Times New Roman"/>
          <w:color w:val="auto"/>
        </w:rPr>
        <w:t xml:space="preserve"> месяц. Срок действия указанного обеспечения может быть прекращен до наступления указанного срока в случае досрочного 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своих обязательств по Контракту.</w:t>
      </w:r>
    </w:p>
    <w:p w14:paraId="5767EDB8"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денежных средств:</w:t>
      </w:r>
    </w:p>
    <w:p w14:paraId="491799C3"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Денежные средства в виде </w:t>
      </w:r>
      <w:r w:rsidR="006C2A17" w:rsidRPr="00B3579A">
        <w:rPr>
          <w:rFonts w:ascii="Times New Roman" w:hAnsi="Times New Roman" w:cs="Times New Roman"/>
          <w:color w:val="000000"/>
        </w:rPr>
        <w:t xml:space="preserve">способа обеспечения исполнения Контракта должен быть перечислен </w:t>
      </w:r>
      <w:r w:rsidR="005C6240" w:rsidRPr="00B3579A">
        <w:rPr>
          <w:rFonts w:ascii="Times New Roman" w:hAnsi="Times New Roman" w:cs="Times New Roman"/>
          <w:color w:val="000000"/>
        </w:rPr>
        <w:t>Подрядчиком</w:t>
      </w:r>
      <w:r w:rsidR="006C2A17" w:rsidRPr="00B3579A">
        <w:rPr>
          <w:rFonts w:ascii="Times New Roman" w:hAnsi="Times New Roman" w:cs="Times New Roman"/>
          <w:color w:val="000000"/>
        </w:rPr>
        <w:t xml:space="preserve"> в сроки, установленные в </w:t>
      </w:r>
      <w:r w:rsidR="006C2A17" w:rsidRPr="00B3579A">
        <w:rPr>
          <w:rFonts w:ascii="Times New Roman" w:hAnsi="Times New Roman" w:cs="Times New Roman"/>
          <w:color w:val="000000"/>
          <w:lang w:eastAsia="ru-RU"/>
        </w:rPr>
        <w:t xml:space="preserve">Федеральном законе № 44-ФЗ </w:t>
      </w:r>
      <w:r w:rsidR="006C2A17" w:rsidRPr="00B3579A">
        <w:rPr>
          <w:rFonts w:ascii="Times New Roman" w:hAnsi="Times New Roman" w:cs="Times New Roman"/>
          <w:color w:val="000000"/>
        </w:rPr>
        <w:t xml:space="preserve">и будет находиться у Заказчика до момента </w:t>
      </w:r>
      <w:r w:rsidR="006C2A17" w:rsidRPr="00B3579A">
        <w:rPr>
          <w:rFonts w:ascii="Times New Roman" w:hAnsi="Times New Roman" w:cs="Times New Roman"/>
          <w:color w:val="auto"/>
        </w:rPr>
        <w:t xml:space="preserve">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обязательств перед Заказчиком. </w:t>
      </w:r>
    </w:p>
    <w:p w14:paraId="2972B997"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.2 </w:t>
      </w:r>
      <w:r w:rsidR="006C2A17" w:rsidRPr="00B3579A">
        <w:rPr>
          <w:rFonts w:ascii="Times New Roman" w:hAnsi="Times New Roman" w:cs="Times New Roman"/>
          <w:color w:val="auto"/>
        </w:rPr>
        <w:t>На момент подписания настоящего Контракта Заказчиком денежные средства должны быть зачислены на расчетный счет Заказчика (</w:t>
      </w:r>
      <w:r w:rsidR="006C2A17" w:rsidRPr="00B3579A">
        <w:rPr>
          <w:rFonts w:ascii="Times New Roman" w:hAnsi="Times New Roman" w:cs="Times New Roman"/>
          <w:color w:val="000000"/>
        </w:rPr>
        <w:t xml:space="preserve">ГУП РК «Вода Крыма» </w:t>
      </w:r>
      <w:r w:rsidR="006C2A17" w:rsidRPr="00B3579A">
        <w:rPr>
          <w:rFonts w:ascii="Times New Roman" w:hAnsi="Times New Roman" w:cs="Times New Roman"/>
          <w:color w:val="000000"/>
        </w:rPr>
        <w:cr/>
        <w:t>ОКПО 00772458, ОГРН 1149102120947 ИНН 9102057281 КПП 910201001   БИК 043510123 АО "ГЕНБАНК" г. Симферополь к/с 30101810835100000123 р/с 40602810900230140008</w:t>
      </w:r>
      <w:r w:rsidR="006C2A17" w:rsidRPr="00B3579A">
        <w:rPr>
          <w:rFonts w:ascii="Times New Roman" w:hAnsi="Times New Roman" w:cs="Times New Roman"/>
          <w:color w:val="auto"/>
        </w:rPr>
        <w:t xml:space="preserve">). </w:t>
      </w:r>
    </w:p>
    <w:p w14:paraId="314690FA" w14:textId="77777777" w:rsidR="006C2A17" w:rsidRPr="00B3579A" w:rsidRDefault="006C2A17" w:rsidP="00F7155C">
      <w:pPr>
        <w:pStyle w:val="af0"/>
        <w:widowControl w:val="0"/>
        <w:autoSpaceDN w:val="0"/>
        <w:ind w:left="0" w:firstLine="709"/>
        <w:textAlignment w:val="baseline"/>
        <w:rPr>
          <w:color w:val="FF0000"/>
        </w:rPr>
      </w:pPr>
      <w:r w:rsidRPr="00B3579A">
        <w:t>13.</w:t>
      </w:r>
      <w:r w:rsidR="0008706D">
        <w:t>7</w:t>
      </w:r>
      <w:r w:rsidRPr="00B3579A">
        <w:t xml:space="preserve"> Обеспечение исполнения возвращается </w:t>
      </w:r>
      <w:r w:rsidR="005C6240" w:rsidRPr="00B3579A">
        <w:t>Подрядчику</w:t>
      </w:r>
      <w:r w:rsidRPr="00B3579A">
        <w:t xml:space="preserve"> в полном объёме, </w:t>
      </w:r>
      <w:r w:rsidRPr="00B3579A">
        <w:rPr>
          <w:bCs/>
          <w:iCs/>
        </w:rPr>
        <w:t>части этих денежных средств в случае уменьшения размера обеспечения исполнения Контракта в соответствии с частями 7,</w:t>
      </w:r>
      <w:r w:rsidRPr="00B3579A">
        <w:t> </w:t>
      </w:r>
      <w:r w:rsidRPr="00B3579A">
        <w:rPr>
          <w:bCs/>
          <w:iCs/>
        </w:rPr>
        <w:t>7.1 и 7.2 статьи 96</w:t>
      </w:r>
      <w:r w:rsidR="00DB144F" w:rsidRPr="00B3579A">
        <w:rPr>
          <w:bCs/>
          <w:iCs/>
        </w:rPr>
        <w:t xml:space="preserve"> Федерального</w:t>
      </w:r>
      <w:r w:rsidRPr="00B3579A">
        <w:rPr>
          <w:bCs/>
          <w:iCs/>
        </w:rPr>
        <w:t xml:space="preserve"> Закона № 44-ФЗ</w:t>
      </w:r>
      <w:r w:rsidRPr="00B3579A">
        <w:t xml:space="preserve"> (либо в части, оставшейся после удовлетворения требований Заказчика, возникших в период действия залога) </w:t>
      </w:r>
      <w:r w:rsidRPr="00B3579A">
        <w:rPr>
          <w:bCs/>
          <w:iCs/>
        </w:rPr>
        <w:t xml:space="preserve">не более тридцати дней с даты исполнения </w:t>
      </w:r>
      <w:r w:rsidR="005C6240" w:rsidRPr="00B3579A">
        <w:rPr>
          <w:bCs/>
          <w:iCs/>
        </w:rPr>
        <w:t>Подрядчиком</w:t>
      </w:r>
      <w:r w:rsidRPr="00B3579A">
        <w:rPr>
          <w:bCs/>
          <w:iCs/>
        </w:rPr>
        <w:t xml:space="preserve"> обязательств, предусмотренных Контрактом / </w:t>
      </w:r>
      <w:r w:rsidRPr="00B3579A">
        <w:rPr>
          <w:i/>
          <w:color w:val="FF0000"/>
        </w:rPr>
        <w:t xml:space="preserve">в случае установления заказчиком ограничения, предусмотренного </w:t>
      </w:r>
      <w:hyperlink r:id="rId20" w:history="1">
        <w:r w:rsidRPr="00B3579A">
          <w:rPr>
            <w:i/>
            <w:color w:val="FF0000"/>
          </w:rPr>
          <w:t>частью 3 статьи 30</w:t>
        </w:r>
      </w:hyperlink>
      <w:r w:rsidRPr="00B3579A">
        <w:rPr>
          <w:i/>
          <w:color w:val="FF0000"/>
        </w:rPr>
        <w:t xml:space="preserve"> Федерального закона № 44-ФЗ, такой срок не должен превышать пятнадцать дней с даты исполнения </w:t>
      </w:r>
      <w:r w:rsidR="00F52A37" w:rsidRPr="00B3579A">
        <w:rPr>
          <w:i/>
          <w:color w:val="FF0000"/>
        </w:rPr>
        <w:t>Подрядчиком</w:t>
      </w:r>
      <w:r w:rsidR="00F52A37" w:rsidRPr="00B3579A">
        <w:rPr>
          <w:color w:val="FF0000"/>
        </w:rPr>
        <w:t xml:space="preserve"> </w:t>
      </w:r>
      <w:r w:rsidRPr="00B3579A">
        <w:rPr>
          <w:i/>
          <w:color w:val="FF0000"/>
        </w:rPr>
        <w:t>обязательств, предусмотренных Контрактом.</w:t>
      </w:r>
    </w:p>
    <w:p w14:paraId="7B34865B" w14:textId="77777777" w:rsidR="006C2A17" w:rsidRPr="00B3579A" w:rsidRDefault="006C2A17"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8</w:t>
      </w:r>
      <w:r w:rsidRPr="00B3579A">
        <w:rPr>
          <w:rFonts w:ascii="Times New Roman" w:hAnsi="Times New Roman" w:cs="Times New Roman"/>
          <w:color w:val="auto"/>
        </w:rPr>
        <w:t xml:space="preserve"> В ходе исполнения Контракта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1" w:history="1">
        <w:r w:rsidRPr="00B3579A">
          <w:rPr>
            <w:rFonts w:ascii="Times New Roman" w:hAnsi="Times New Roman" w:cs="Times New Roman"/>
            <w:color w:val="auto"/>
          </w:rPr>
          <w:t>частями 7.2</w:t>
        </w:r>
      </w:hyperlink>
      <w:r w:rsidRPr="00B3579A">
        <w:rPr>
          <w:rFonts w:ascii="Times New Roman" w:hAnsi="Times New Roman" w:cs="Times New Roman"/>
          <w:color w:val="auto"/>
        </w:rPr>
        <w:t xml:space="preserve"> и </w:t>
      </w:r>
      <w:hyperlink r:id="rId22" w:history="1">
        <w:r w:rsidRPr="00B3579A">
          <w:rPr>
            <w:rFonts w:ascii="Times New Roman" w:hAnsi="Times New Roman" w:cs="Times New Roman"/>
            <w:color w:val="auto"/>
          </w:rPr>
          <w:t>7.3</w:t>
        </w:r>
      </w:hyperlink>
      <w:r w:rsidRPr="00B3579A">
        <w:rPr>
          <w:rFonts w:ascii="Times New Roman" w:hAnsi="Times New Roman" w:cs="Times New Roman"/>
          <w:color w:val="auto"/>
        </w:rPr>
        <w:t xml:space="preserve"> статьи 96 </w:t>
      </w:r>
      <w:r w:rsidR="00DB144F" w:rsidRPr="00B3579A">
        <w:rPr>
          <w:rFonts w:ascii="Times New Roman" w:hAnsi="Times New Roman" w:cs="Times New Roman"/>
          <w:color w:val="auto"/>
        </w:rPr>
        <w:t xml:space="preserve">Федерального </w:t>
      </w:r>
      <w:r w:rsidRPr="00B3579A">
        <w:rPr>
          <w:rFonts w:ascii="Times New Roman" w:hAnsi="Times New Roman" w:cs="Times New Roman"/>
          <w:color w:val="auto"/>
        </w:rPr>
        <w:t xml:space="preserve">Закона № 44-ФЗ.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9135276" w14:textId="77777777" w:rsidR="006C2A17" w:rsidRPr="00B3579A" w:rsidRDefault="00DE5B5D" w:rsidP="00F7155C">
      <w:pPr>
        <w:pStyle w:val="af0"/>
        <w:widowControl w:val="0"/>
        <w:spacing w:after="0"/>
        <w:ind w:left="0" w:firstLine="709"/>
      </w:pPr>
      <w:r w:rsidRPr="00B3579A">
        <w:t>13.</w:t>
      </w:r>
      <w:r w:rsidR="0008706D">
        <w:t>9</w:t>
      </w:r>
      <w:r w:rsidRPr="00B3579A">
        <w:t xml:space="preserve"> </w:t>
      </w:r>
      <w:r w:rsidR="006C2A17" w:rsidRPr="00B3579A">
        <w:t xml:space="preserve">Обеспечение исполнения Контракта сохраняет свою силу при изменении законодательства Российской Федерации, а также при реорганизации </w:t>
      </w:r>
      <w:r w:rsidR="005C6240" w:rsidRPr="00B3579A">
        <w:rPr>
          <w:lang w:eastAsia="ru-RU"/>
        </w:rPr>
        <w:t>Подрядчика</w:t>
      </w:r>
      <w:r w:rsidR="006C2A17" w:rsidRPr="00B3579A">
        <w:t xml:space="preserve"> или Заказчика.</w:t>
      </w:r>
    </w:p>
    <w:p w14:paraId="654F4704" w14:textId="77777777" w:rsidR="006C2A17" w:rsidRPr="00B3579A" w:rsidRDefault="002B2EA6" w:rsidP="00F7155C">
      <w:pPr>
        <w:pStyle w:val="af0"/>
        <w:widowControl w:val="0"/>
        <w:tabs>
          <w:tab w:val="left" w:pos="709"/>
        </w:tabs>
        <w:spacing w:after="0"/>
        <w:ind w:left="0" w:firstLine="709"/>
      </w:pPr>
      <w:r w:rsidRPr="00B3579A">
        <w:t>13.</w:t>
      </w:r>
      <w:r w:rsidR="0008706D">
        <w:t>10</w:t>
      </w:r>
      <w:r w:rsidR="00DE5B5D" w:rsidRPr="00B3579A">
        <w:t xml:space="preserve"> </w:t>
      </w:r>
      <w:r w:rsidR="006C2A17" w:rsidRPr="00B3579A">
        <w:t xml:space="preserve">Все затраты, связанные с заключением и оформлением Контрактов и иных документов по обеспечению исполнения Контракта, несет </w:t>
      </w:r>
      <w:r w:rsidR="005C6240" w:rsidRPr="00B3579A">
        <w:t>Подрядчик</w:t>
      </w:r>
      <w:r w:rsidR="006C2A17" w:rsidRPr="00B3579A">
        <w:t>.</w:t>
      </w:r>
    </w:p>
    <w:p w14:paraId="2D644F9A"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11</w:t>
      </w:r>
      <w:r w:rsidRPr="00B3579A">
        <w:rPr>
          <w:rFonts w:ascii="Times New Roman" w:hAnsi="Times New Roman" w:cs="Times New Roman"/>
          <w:color w:val="000000"/>
        </w:rPr>
        <w:t xml:space="preserve"> Размер обеспечения исполнения контракта уменьшается посредством направления Заказчиком информации об исполнении обязательств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по Контракту,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w:t>
      </w:r>
      <w:r w:rsidR="005C6240" w:rsidRPr="00B3579A">
        <w:rPr>
          <w:rFonts w:ascii="Times New Roman" w:hAnsi="Times New Roman" w:cs="Times New Roman"/>
          <w:color w:val="000000"/>
        </w:rPr>
        <w:t>Подрядчика</w:t>
      </w:r>
      <w:r w:rsidRPr="00B3579A">
        <w:rPr>
          <w:rFonts w:ascii="Times New Roman" w:hAnsi="Times New Roman" w:cs="Times New Roman"/>
          <w:color w:val="000000"/>
        </w:rPr>
        <w:t>, в срок, указанный в п. 13.10. Контракта, ему возвращаются Заказчиком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7C4E970A"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 xml:space="preserve">Предусмотренное уменьшение размера обеспечения исполнения Контракта осуществляется при условии отсутствия неисполненных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требований об уплате неустоек, предъявленных Заказчиком в соответствии с Федеральным законом № 44-ФЗ, а также приемки Заказчиком поставленного товара, выполненной работы (ее результатов), </w:t>
      </w:r>
      <w:r w:rsidR="00F06D67" w:rsidRPr="00B3579A">
        <w:rPr>
          <w:rFonts w:ascii="Times New Roman" w:hAnsi="Times New Roman" w:cs="Times New Roman"/>
          <w:color w:val="000000"/>
        </w:rPr>
        <w:t>выполненной Работы</w:t>
      </w:r>
      <w:r w:rsidRPr="00B3579A">
        <w:rPr>
          <w:rFonts w:ascii="Times New Roman" w:hAnsi="Times New Roman" w:cs="Times New Roman"/>
          <w:color w:val="000000"/>
        </w:rPr>
        <w:t xml:space="preserve">, результатов отдельного этапа исполнения контракта в объеме выплаченного аванса (если контрактом предусмотрена выплата аванса).  </w:t>
      </w:r>
    </w:p>
    <w:p w14:paraId="6E056180"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12</w:t>
      </w:r>
      <w:r w:rsidRPr="00B3579A">
        <w:rPr>
          <w:rFonts w:ascii="Times New Roman" w:hAnsi="Times New Roman" w:cs="Times New Roman"/>
          <w:color w:val="000000"/>
        </w:rPr>
        <w:t xml:space="preserve"> </w:t>
      </w:r>
      <w:r w:rsidR="00F7155C" w:rsidRPr="00B3579A">
        <w:rPr>
          <w:rFonts w:ascii="Times New Roman" w:hAnsi="Times New Roman" w:cs="Times New Roman"/>
          <w:color w:val="000000"/>
        </w:rPr>
        <w:t>В случае замены обеспечения Подрядчиком, р</w:t>
      </w:r>
      <w:r w:rsidRPr="00B3579A">
        <w:rPr>
          <w:rFonts w:ascii="Times New Roman" w:hAnsi="Times New Roman" w:cs="Times New Roman"/>
          <w:color w:val="000000"/>
        </w:rPr>
        <w:t>азмер такого обеспечения может быть уменьшен в порядке и случаях, которые предусмотрены настоящим разделом.</w:t>
      </w:r>
    </w:p>
    <w:p w14:paraId="5F7A69E7" w14:textId="77777777" w:rsidR="006C2A17" w:rsidRPr="00B3579A" w:rsidRDefault="002B2EA6"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13</w:t>
      </w:r>
      <w:r w:rsidR="006C2A17" w:rsidRPr="00B3579A">
        <w:rPr>
          <w:bCs/>
          <w:color w:val="000000"/>
        </w:rPr>
        <w:t xml:space="preserve"> Исключение банка из перечня, предусмотренного ч. 1.2 ст. 45 </w:t>
      </w:r>
      <w:r w:rsidR="00DB144F" w:rsidRPr="00B3579A">
        <w:rPr>
          <w:bCs/>
          <w:color w:val="000000"/>
        </w:rPr>
        <w:t xml:space="preserve">Федерального </w:t>
      </w:r>
      <w:r w:rsidR="006C2A17" w:rsidRPr="00B3579A">
        <w:rPr>
          <w:bCs/>
          <w:color w:val="000000"/>
        </w:rPr>
        <w:t>Закона № 44-ФЗ, региональной гарантийной организации из перечня, предусмотренного ч. 1.7 ст. 45</w:t>
      </w:r>
      <w:r w:rsidR="00DB144F" w:rsidRPr="00B3579A">
        <w:rPr>
          <w:bCs/>
          <w:color w:val="000000"/>
        </w:rPr>
        <w:t xml:space="preserve"> Федерального</w:t>
      </w:r>
      <w:r w:rsidR="006C2A17" w:rsidRPr="00B3579A">
        <w:rPr>
          <w:bCs/>
          <w:color w:val="000000"/>
        </w:rPr>
        <w:t xml:space="preserve"> Закона №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763DAD3D" w14:textId="77777777" w:rsidR="006C2A17" w:rsidRPr="00B3579A" w:rsidRDefault="006C2A17"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14</w:t>
      </w:r>
      <w:r w:rsidRPr="00B3579A">
        <w:rPr>
          <w:bCs/>
          <w:color w:val="000000"/>
        </w:rPr>
        <w:t xml:space="preserve">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предусмотренных пунктом 13.1</w:t>
      </w:r>
      <w:r w:rsidR="002B2EA6" w:rsidRPr="00B3579A">
        <w:rPr>
          <w:bCs/>
          <w:color w:val="000000"/>
        </w:rPr>
        <w:t>4</w:t>
      </w:r>
      <w:r w:rsidRPr="00B3579A">
        <w:rPr>
          <w:bCs/>
          <w:color w:val="000000"/>
        </w:rPr>
        <w:t xml:space="preserve"> Контракта. </w:t>
      </w:r>
    </w:p>
    <w:p w14:paraId="372BF3B3" w14:textId="77777777" w:rsidR="00113146" w:rsidRPr="00B3579A" w:rsidRDefault="002B2EA6" w:rsidP="002B2EA6">
      <w:pPr>
        <w:pStyle w:val="Standard"/>
        <w:contextualSpacing/>
        <w:jc w:val="center"/>
        <w:rPr>
          <w:b/>
          <w:lang w:val="ru-RU"/>
        </w:rPr>
      </w:pPr>
      <w:r w:rsidRPr="00B3579A">
        <w:rPr>
          <w:b/>
          <w:lang w:val="ru-RU"/>
        </w:rPr>
        <w:t xml:space="preserve">14. </w:t>
      </w:r>
      <w:r w:rsidR="00113146" w:rsidRPr="00B3579A">
        <w:rPr>
          <w:b/>
          <w:lang w:val="ru-RU"/>
        </w:rPr>
        <w:t>Особенности осуществления трудовой деятельности</w:t>
      </w:r>
    </w:p>
    <w:p w14:paraId="2C30DB4B" w14:textId="77777777" w:rsidR="00113146" w:rsidRPr="00B3579A" w:rsidRDefault="00113146" w:rsidP="00113146">
      <w:pPr>
        <w:pStyle w:val="Standard"/>
        <w:contextualSpacing/>
        <w:jc w:val="center"/>
        <w:rPr>
          <w:b/>
          <w:lang w:val="ru-RU"/>
        </w:rPr>
      </w:pPr>
      <w:r w:rsidRPr="00B3579A">
        <w:rPr>
          <w:b/>
          <w:lang w:val="ru-RU"/>
        </w:rPr>
        <w:t>на территории Республики Крым</w:t>
      </w:r>
    </w:p>
    <w:p w14:paraId="695987BD" w14:textId="77777777" w:rsidR="00113146" w:rsidRPr="00B3579A" w:rsidRDefault="002B2EA6" w:rsidP="002B2EA6">
      <w:pPr>
        <w:pStyle w:val="Standard"/>
        <w:ind w:firstLine="709"/>
        <w:contextualSpacing/>
        <w:jc w:val="both"/>
        <w:rPr>
          <w:lang w:val="ru-RU"/>
        </w:rPr>
      </w:pPr>
      <w:r w:rsidRPr="00B3579A">
        <w:rPr>
          <w:lang w:val="ru-RU"/>
        </w:rPr>
        <w:t xml:space="preserve">14.1 </w:t>
      </w:r>
      <w:r w:rsidR="00113146" w:rsidRPr="00B3579A">
        <w:rPr>
          <w:lang w:val="ru-RU"/>
        </w:rPr>
        <w:t xml:space="preserve">В соответствии с пунктом 2, Статьи 11, Главы 1 раздела1; пунктом 1, Статьи 83, Главы 14, Раздела 5 Налогового кодекса Российской Федерации (НК Российской Федерации) (с изменениями и дополнениями) </w:t>
      </w:r>
      <w:r w:rsidR="005C6240" w:rsidRPr="00B3579A">
        <w:rPr>
          <w:lang w:val="ru-RU"/>
        </w:rPr>
        <w:t>Подрядчик</w:t>
      </w:r>
      <w:r w:rsidR="00113146" w:rsidRPr="00B3579A">
        <w:rPr>
          <w:lang w:val="ru-RU"/>
        </w:rPr>
        <w:t>,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14:paraId="2AB9400B" w14:textId="77777777" w:rsidR="00113146" w:rsidRPr="00B3579A" w:rsidRDefault="002B2EA6" w:rsidP="002B2EA6">
      <w:pPr>
        <w:pStyle w:val="Standard"/>
        <w:ind w:firstLine="709"/>
        <w:contextualSpacing/>
        <w:jc w:val="both"/>
        <w:rPr>
          <w:lang w:val="ru-RU"/>
        </w:rPr>
      </w:pPr>
      <w:r w:rsidRPr="00B3579A">
        <w:rPr>
          <w:lang w:val="ru-RU"/>
        </w:rPr>
        <w:t xml:space="preserve">14.2 </w:t>
      </w:r>
      <w:r w:rsidR="00113146" w:rsidRPr="00B3579A">
        <w:rPr>
          <w:lang w:val="ru-RU"/>
        </w:rPr>
        <w:t xml:space="preserve">После регистрации обособленного подразделения в территориальных налоговых органах по Республике Крым </w:t>
      </w:r>
      <w:r w:rsidR="005C6240" w:rsidRPr="00B3579A">
        <w:rPr>
          <w:lang w:val="ru-RU"/>
        </w:rPr>
        <w:t>Подрядчик</w:t>
      </w:r>
      <w:r w:rsidR="00113146" w:rsidRPr="00B3579A">
        <w:rPr>
          <w:lang w:val="ru-RU"/>
        </w:rPr>
        <w:t>, в течение 3 (трех) рабочих дней представляет Заказчику уведомление о постановке на учет по месту нахождения обособленного подразделения.</w:t>
      </w:r>
    </w:p>
    <w:p w14:paraId="1FDAAC6E" w14:textId="77777777" w:rsidR="00113146" w:rsidRPr="00B3579A" w:rsidRDefault="002B2EA6" w:rsidP="002B2EA6">
      <w:pPr>
        <w:jc w:val="center"/>
        <w:rPr>
          <w:b/>
        </w:rPr>
      </w:pPr>
      <w:r w:rsidRPr="00B3579A">
        <w:rPr>
          <w:b/>
        </w:rPr>
        <w:t xml:space="preserve">15. </w:t>
      </w:r>
      <w:r w:rsidR="00113146" w:rsidRPr="00B3579A">
        <w:rPr>
          <w:b/>
        </w:rPr>
        <w:t xml:space="preserve">Антикоррупционная оговорка </w:t>
      </w:r>
    </w:p>
    <w:p w14:paraId="2315C7E9" w14:textId="77777777" w:rsidR="00113146" w:rsidRPr="00B3579A" w:rsidRDefault="00113146" w:rsidP="00113146">
      <w:pPr>
        <w:suppressAutoHyphens w:val="0"/>
        <w:ind w:firstLine="709"/>
        <w:jc w:val="both"/>
      </w:pPr>
      <w:r w:rsidRPr="00B3579A">
        <w:t>15.1. При исполнении своих обязательств по Контракту, Стороны, их аффилированные лица, работники или посредники:</w:t>
      </w:r>
    </w:p>
    <w:p w14:paraId="15A30838" w14:textId="77777777" w:rsidR="00113146" w:rsidRPr="00B3579A" w:rsidRDefault="00113146" w:rsidP="005C6240">
      <w:pPr>
        <w:numPr>
          <w:ilvl w:val="0"/>
          <w:numId w:val="9"/>
        </w:numPr>
        <w:suppressAutoHyphens w:val="0"/>
        <w:ind w:firstLine="709"/>
        <w:jc w:val="both"/>
      </w:pPr>
      <w:r w:rsidRPr="00B3579A">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A7F0644" w14:textId="77777777" w:rsidR="002B2EA6" w:rsidRPr="00B3579A" w:rsidRDefault="00113146" w:rsidP="002B2EA6">
      <w:pPr>
        <w:numPr>
          <w:ilvl w:val="0"/>
          <w:numId w:val="9"/>
        </w:numPr>
        <w:suppressAutoHyphens w:val="0"/>
        <w:ind w:firstLine="709"/>
        <w:jc w:val="both"/>
      </w:pPr>
      <w:r w:rsidRPr="00B3579A">
        <w:t xml:space="preserve"> не осуществляют действия, квалифицируемые применимым для целей Контракта,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62021D6" w14:textId="77777777" w:rsidR="00113146" w:rsidRPr="00B3579A" w:rsidRDefault="00113146" w:rsidP="002B2EA6">
      <w:pPr>
        <w:suppressAutoHyphens w:val="0"/>
        <w:ind w:firstLine="709"/>
        <w:jc w:val="both"/>
      </w:pPr>
      <w:r w:rsidRPr="00B3579A">
        <w:t>15.2. В случае возникновения у Стороны подозрений, что произошло или может произойти нарушение</w:t>
      </w:r>
      <w:r w:rsidR="00EE030A" w:rsidRPr="00B3579A">
        <w:t xml:space="preserve"> каких-либо положений настоящего раздела</w:t>
      </w:r>
      <w:r w:rsidRPr="00B3579A">
        <w:t xml:space="preserve"> Контракта,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EE030A" w:rsidRPr="00B3579A">
        <w:t xml:space="preserve">настоящего </w:t>
      </w:r>
      <w:r w:rsidRPr="00B3579A">
        <w:t>раздела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9BF055A" w14:textId="77777777" w:rsidR="00113146" w:rsidRPr="00B3579A" w:rsidRDefault="00113146" w:rsidP="00113146">
      <w:pPr>
        <w:suppressAutoHyphens w:val="0"/>
        <w:ind w:firstLine="709"/>
        <w:jc w:val="both"/>
        <w:rPr>
          <w:b/>
        </w:rPr>
      </w:pPr>
      <w:r w:rsidRPr="00B3579A">
        <w:t>15.3 В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303D3C24" w14:textId="77777777" w:rsidR="005109E2" w:rsidRPr="00B3579A" w:rsidRDefault="002B2EA6" w:rsidP="002B2EA6">
      <w:pPr>
        <w:pStyle w:val="Standard"/>
        <w:contextualSpacing/>
        <w:jc w:val="center"/>
        <w:rPr>
          <w:b/>
          <w:lang w:val="ru-RU"/>
        </w:rPr>
      </w:pPr>
      <w:r w:rsidRPr="00B3579A">
        <w:rPr>
          <w:b/>
          <w:lang w:val="ru-RU"/>
        </w:rPr>
        <w:t xml:space="preserve">16. </w:t>
      </w:r>
      <w:r w:rsidR="001C0BCD" w:rsidRPr="00B3579A">
        <w:rPr>
          <w:b/>
          <w:lang w:val="ru-RU"/>
        </w:rPr>
        <w:t>Прочие условия</w:t>
      </w:r>
    </w:p>
    <w:p w14:paraId="38390107" w14:textId="77777777" w:rsidR="005109E2" w:rsidRPr="00B3579A" w:rsidRDefault="002B2EA6" w:rsidP="002B2EA6">
      <w:pPr>
        <w:pStyle w:val="Standard"/>
        <w:ind w:firstLine="709"/>
        <w:contextualSpacing/>
        <w:jc w:val="both"/>
        <w:rPr>
          <w:lang w:val="ru-RU"/>
        </w:rPr>
      </w:pPr>
      <w:r w:rsidRPr="00B3579A">
        <w:rPr>
          <w:lang w:val="ru-RU"/>
        </w:rPr>
        <w:t xml:space="preserve">16.1 </w:t>
      </w:r>
      <w:r w:rsidR="005109E2" w:rsidRPr="00B3579A">
        <w:rPr>
          <w:lang w:val="ru-RU"/>
        </w:rPr>
        <w:t>Во всем остальном, что не предусмотрено настоящим Контрактом, Стороны руководствуются действующим законодательством Российской Федерации.</w:t>
      </w:r>
    </w:p>
    <w:p w14:paraId="7DE93C1C" w14:textId="77777777" w:rsidR="005109E2" w:rsidRPr="00B3579A" w:rsidRDefault="002B2EA6" w:rsidP="002B2EA6">
      <w:pPr>
        <w:pStyle w:val="Standard"/>
        <w:ind w:firstLine="709"/>
        <w:jc w:val="both"/>
        <w:rPr>
          <w:lang w:val="ru-RU"/>
        </w:rPr>
      </w:pPr>
      <w:r w:rsidRPr="00B3579A">
        <w:rPr>
          <w:lang w:val="ru-RU"/>
        </w:rPr>
        <w:t xml:space="preserve">16.2 </w:t>
      </w:r>
      <w:r w:rsidR="005109E2" w:rsidRPr="00B3579A">
        <w:rPr>
          <w:lang w:val="ru-RU"/>
        </w:rPr>
        <w:t xml:space="preserve">Любые изменения и дополнения, вносимые в соответствии с законодательством Российской Федерации, к настоящему Контракту, действительны при условии, если они совершены в письменной форме и подписаны надлежаще уполномоченными на </w:t>
      </w:r>
      <w:r w:rsidRPr="00B3579A">
        <w:rPr>
          <w:lang w:val="ru-RU"/>
        </w:rPr>
        <w:t>э</w:t>
      </w:r>
      <w:r w:rsidR="005109E2" w:rsidRPr="00B3579A">
        <w:rPr>
          <w:lang w:val="ru-RU"/>
        </w:rPr>
        <w:t>то представителями Сторон.</w:t>
      </w:r>
    </w:p>
    <w:p w14:paraId="77B404D1" w14:textId="77777777" w:rsidR="005109E2" w:rsidRPr="00B3579A" w:rsidRDefault="002B2EA6" w:rsidP="002B2EA6">
      <w:pPr>
        <w:pStyle w:val="Standard"/>
        <w:ind w:firstLine="709"/>
        <w:jc w:val="both"/>
        <w:rPr>
          <w:lang w:val="ru-RU"/>
        </w:rPr>
      </w:pPr>
      <w:r w:rsidRPr="00B3579A">
        <w:rPr>
          <w:lang w:val="ru-RU"/>
        </w:rPr>
        <w:t xml:space="preserve">16.3 </w:t>
      </w:r>
      <w:r w:rsidR="005109E2" w:rsidRPr="00B3579A">
        <w:rPr>
          <w:lang w:val="ru-RU"/>
        </w:rPr>
        <w:t>Все уведомления Сторон, связанные с исполнением Контракта, направляются в письменной форме по почте по указанным в разделе «</w:t>
      </w:r>
      <w:r w:rsidR="005109E2" w:rsidRPr="00B3579A">
        <w:rPr>
          <w:bCs/>
          <w:color w:val="000000"/>
          <w:lang w:val="ru-RU"/>
        </w:rPr>
        <w:t>ЮРИДИЧЕСКИЕ АДРЕСА И ПЛАТЕЖНЫЕ РЕКВИЗИТЫ СТОРОН»</w:t>
      </w:r>
      <w:r w:rsidR="005109E2" w:rsidRPr="00B3579A">
        <w:rPr>
          <w:lang w:val="ru-RU"/>
        </w:rPr>
        <w:t xml:space="preserve"> настоящего Контракта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5C6240" w:rsidRPr="00B3579A">
        <w:rPr>
          <w:lang w:val="ru-RU"/>
        </w:rPr>
        <w:t>Подрядчику</w:t>
      </w:r>
      <w:r w:rsidR="005109E2" w:rsidRPr="00B3579A">
        <w:rPr>
          <w:lang w:val="ru-RU"/>
        </w:rPr>
        <w:t>.</w:t>
      </w:r>
    </w:p>
    <w:p w14:paraId="5029AF80" w14:textId="77777777" w:rsidR="005109E2" w:rsidRPr="00B3579A" w:rsidRDefault="005109E2" w:rsidP="002B2EA6">
      <w:pPr>
        <w:pStyle w:val="Standard"/>
        <w:ind w:firstLine="709"/>
        <w:jc w:val="both"/>
        <w:rPr>
          <w:lang w:val="ru-RU"/>
        </w:rPr>
      </w:pPr>
      <w:r w:rsidRPr="00B3579A">
        <w:rPr>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14:paraId="6A3E98CA" w14:textId="77777777" w:rsidR="005109E2" w:rsidRPr="00B3579A" w:rsidRDefault="005109E2" w:rsidP="002B2EA6">
      <w:pPr>
        <w:pStyle w:val="Standard"/>
        <w:ind w:firstLine="709"/>
        <w:jc w:val="both"/>
        <w:rPr>
          <w:lang w:val="ru-RU"/>
        </w:rPr>
      </w:pPr>
      <w:r w:rsidRPr="00B3579A">
        <w:rPr>
          <w:lang w:val="ru-RU"/>
        </w:rPr>
        <w:t>В случае отправления уведомлений посредством электронной почты, уведомления считаются полученными Стороной в день их отправки.</w:t>
      </w:r>
    </w:p>
    <w:p w14:paraId="7E786EAC" w14:textId="77777777" w:rsidR="005109E2" w:rsidRPr="00B3579A" w:rsidRDefault="005109E2" w:rsidP="002B2EA6">
      <w:pPr>
        <w:pStyle w:val="Standard"/>
        <w:ind w:firstLine="709"/>
        <w:jc w:val="both"/>
        <w:rPr>
          <w:lang w:val="ru-RU"/>
        </w:rPr>
      </w:pPr>
      <w:r w:rsidRPr="00B3579A">
        <w:rPr>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14:paraId="6D3AAEE6" w14:textId="77777777" w:rsidR="005109E2" w:rsidRPr="00B3579A" w:rsidRDefault="002B2EA6" w:rsidP="002B2EA6">
      <w:pPr>
        <w:pStyle w:val="Standard"/>
        <w:ind w:firstLine="709"/>
        <w:jc w:val="both"/>
        <w:rPr>
          <w:lang w:val="ru-RU"/>
        </w:rPr>
      </w:pPr>
      <w:r w:rsidRPr="00B3579A">
        <w:rPr>
          <w:lang w:val="ru-RU"/>
        </w:rPr>
        <w:t xml:space="preserve">16.4 </w:t>
      </w:r>
      <w:r w:rsidR="005109E2" w:rsidRPr="00B3579A">
        <w:rPr>
          <w:lang w:val="ru-RU"/>
        </w:rPr>
        <w:t>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Контракту, связанные с перепиской и расчетами по настоящему Контракту, считаются исполненными надлежащим образом.</w:t>
      </w:r>
    </w:p>
    <w:p w14:paraId="7F54957A" w14:textId="77777777" w:rsidR="005109E2" w:rsidRPr="00B3579A" w:rsidRDefault="002B2EA6" w:rsidP="002B2EA6">
      <w:pPr>
        <w:pStyle w:val="Standard"/>
        <w:ind w:firstLine="709"/>
        <w:jc w:val="both"/>
        <w:rPr>
          <w:lang w:val="ru-RU"/>
        </w:rPr>
      </w:pPr>
      <w:r w:rsidRPr="00B3579A">
        <w:rPr>
          <w:lang w:val="ru-RU"/>
        </w:rPr>
        <w:t xml:space="preserve">16.5 </w:t>
      </w:r>
      <w:r w:rsidR="005109E2" w:rsidRPr="00B3579A">
        <w:rPr>
          <w:lang w:val="ru-RU"/>
        </w:rPr>
        <w:t>В случае изменения адресов, платежных реквизитов Стороны обязаны направить официальное уведомление с отметкой о вручении и подписать соглашение к Контракту. При неисполнении данного обязательства все неблагоприятные последствия ложатся на уклонившуюся Сторону.</w:t>
      </w:r>
    </w:p>
    <w:p w14:paraId="6AF7671F" w14:textId="77777777" w:rsidR="005109E2" w:rsidRPr="00B3579A" w:rsidRDefault="002B2EA6" w:rsidP="002B2EA6">
      <w:pPr>
        <w:pStyle w:val="Standard"/>
        <w:ind w:firstLine="709"/>
        <w:jc w:val="both"/>
        <w:rPr>
          <w:lang w:val="ru-RU"/>
        </w:rPr>
      </w:pPr>
      <w:r w:rsidRPr="00B3579A">
        <w:rPr>
          <w:lang w:val="ru-RU"/>
        </w:rPr>
        <w:t xml:space="preserve">16.6 </w:t>
      </w:r>
      <w:r w:rsidR="005109E2" w:rsidRPr="00B3579A">
        <w:rPr>
          <w:lang w:val="ru-RU"/>
        </w:rPr>
        <w:t>В случае реорганизации, ликвидации одной из Сторон, последняя обязана в трехдневный срок уведомить об этом другую Сторону.</w:t>
      </w:r>
    </w:p>
    <w:p w14:paraId="303C0F91" w14:textId="77777777" w:rsidR="005109E2" w:rsidRPr="00B3579A" w:rsidRDefault="002B2EA6" w:rsidP="002B2EA6">
      <w:pPr>
        <w:pStyle w:val="Standard"/>
        <w:ind w:firstLine="709"/>
        <w:jc w:val="both"/>
        <w:rPr>
          <w:lang w:val="ru-RU"/>
        </w:rPr>
      </w:pPr>
      <w:r w:rsidRPr="00B3579A">
        <w:rPr>
          <w:lang w:val="ru-RU"/>
        </w:rPr>
        <w:t xml:space="preserve">16.7 </w:t>
      </w:r>
      <w:r w:rsidR="005109E2" w:rsidRPr="00B3579A">
        <w:rPr>
          <w:lang w:val="ru-RU"/>
        </w:rPr>
        <w:t>Все приложения к настоящему Контракту являются его неотъемлемой частью.</w:t>
      </w:r>
    </w:p>
    <w:p w14:paraId="0B2DF888" w14:textId="77777777" w:rsidR="00473CD0" w:rsidRPr="00B3579A" w:rsidRDefault="00473CD0" w:rsidP="002B2EA6">
      <w:pPr>
        <w:pStyle w:val="Standard"/>
        <w:ind w:firstLine="709"/>
        <w:jc w:val="both"/>
        <w:rPr>
          <w:i/>
          <w:color w:val="FF0000"/>
          <w:lang w:val="ru-RU"/>
        </w:rPr>
      </w:pPr>
      <w:r w:rsidRPr="00B3579A">
        <w:rPr>
          <w:i/>
          <w:color w:val="FF0000"/>
          <w:lang w:val="ru-RU" w:eastAsia="ru-RU"/>
        </w:rPr>
        <w:t>16.8. Контракт заключен в порядке, предусмотренном статьей 93 Федерального закона №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14:paraId="7DA43E7D" w14:textId="77777777" w:rsidR="005109E2" w:rsidRPr="00B3579A" w:rsidRDefault="002B2EA6" w:rsidP="002B2EA6">
      <w:pPr>
        <w:pStyle w:val="Standard"/>
        <w:ind w:firstLine="709"/>
        <w:jc w:val="both"/>
        <w:rPr>
          <w:lang w:val="ru-RU"/>
        </w:rPr>
      </w:pPr>
      <w:r w:rsidRPr="00B3579A">
        <w:rPr>
          <w:lang w:val="ru-RU"/>
        </w:rPr>
        <w:t xml:space="preserve">16.9 </w:t>
      </w:r>
      <w:r w:rsidR="005109E2" w:rsidRPr="00B3579A">
        <w:rPr>
          <w:lang w:val="ru-RU"/>
        </w:rPr>
        <w:t>Окончание срока действия Контракта не освобождает Стороны от ответственности за нарушение его условий.</w:t>
      </w:r>
    </w:p>
    <w:p w14:paraId="20FE2D62" w14:textId="77777777" w:rsidR="005109E2" w:rsidRPr="00B3579A" w:rsidRDefault="002B2EA6" w:rsidP="002B2EA6">
      <w:pPr>
        <w:pStyle w:val="Standard"/>
        <w:ind w:right="-142"/>
        <w:jc w:val="center"/>
        <w:rPr>
          <w:lang w:val="ru-RU"/>
        </w:rPr>
      </w:pPr>
      <w:r w:rsidRPr="00B3579A">
        <w:rPr>
          <w:b/>
          <w:bCs/>
          <w:lang w:val="ru-RU"/>
        </w:rPr>
        <w:t xml:space="preserve">17. </w:t>
      </w:r>
      <w:r w:rsidR="001C0BCD" w:rsidRPr="00B3579A">
        <w:rPr>
          <w:b/>
          <w:bCs/>
          <w:lang w:val="ru-RU"/>
        </w:rPr>
        <w:t>Приложения к контракту</w:t>
      </w:r>
    </w:p>
    <w:p w14:paraId="521FD8B3" w14:textId="77777777" w:rsidR="005F6677" w:rsidRPr="00E4447C" w:rsidRDefault="005F6677" w:rsidP="005F6677">
      <w:pPr>
        <w:pStyle w:val="Standard"/>
        <w:shd w:val="clear" w:color="auto" w:fill="FFFFFF"/>
        <w:ind w:firstLine="709"/>
        <w:jc w:val="both"/>
        <w:rPr>
          <w:lang w:val="ru-RU"/>
        </w:rPr>
      </w:pPr>
      <w:r w:rsidRPr="00E4447C">
        <w:rPr>
          <w:lang w:val="ru-RU"/>
        </w:rPr>
        <w:t>К настоящему Контракту прилагаются следующие приложения:</w:t>
      </w:r>
    </w:p>
    <w:p w14:paraId="2AC92B89" w14:textId="77777777" w:rsidR="005F6677" w:rsidRPr="00E4447C" w:rsidRDefault="005F6677" w:rsidP="005F6677">
      <w:pPr>
        <w:tabs>
          <w:tab w:val="left" w:pos="0"/>
          <w:tab w:val="left" w:pos="284"/>
        </w:tabs>
        <w:ind w:firstLine="709"/>
        <w:jc w:val="both"/>
        <w:rPr>
          <w:i/>
        </w:rPr>
      </w:pPr>
      <w:r w:rsidRPr="00E4447C">
        <w:rPr>
          <w:i/>
        </w:rPr>
        <w:t>Приложение № 1 – График производства работ (предоставляется Подрядчиком);</w:t>
      </w:r>
    </w:p>
    <w:p w14:paraId="0297FED0" w14:textId="77777777" w:rsidR="005F6677" w:rsidRPr="00E4447C" w:rsidRDefault="005F6677" w:rsidP="005F6677">
      <w:pPr>
        <w:tabs>
          <w:tab w:val="left" w:pos="0"/>
          <w:tab w:val="left" w:pos="284"/>
          <w:tab w:val="left" w:pos="710"/>
        </w:tabs>
        <w:ind w:firstLine="709"/>
        <w:jc w:val="both"/>
        <w:rPr>
          <w:i/>
        </w:rPr>
      </w:pPr>
      <w:r>
        <w:rPr>
          <w:i/>
        </w:rPr>
        <w:t>Приложение № 2</w:t>
      </w:r>
      <w:r w:rsidRPr="00E4447C">
        <w:rPr>
          <w:i/>
        </w:rPr>
        <w:t xml:space="preserve"> – Смета контракта;</w:t>
      </w:r>
    </w:p>
    <w:p w14:paraId="1C173573"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3 – Техническое задание;</w:t>
      </w:r>
    </w:p>
    <w:p w14:paraId="416A45FC"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4 – План финансирования;</w:t>
      </w:r>
    </w:p>
    <w:p w14:paraId="250BB0C9"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5 – Понижающий коэффициент.</w:t>
      </w:r>
    </w:p>
    <w:p w14:paraId="4C89D97F" w14:textId="77777777" w:rsidR="000A15ED" w:rsidRDefault="000A15ED" w:rsidP="009A00AD">
      <w:pPr>
        <w:pStyle w:val="Standard"/>
        <w:shd w:val="clear" w:color="auto" w:fill="FFFFFF"/>
        <w:spacing w:after="200"/>
        <w:jc w:val="center"/>
        <w:rPr>
          <w:b/>
          <w:bCs/>
          <w:color w:val="000000"/>
          <w:lang w:val="ru-RU"/>
        </w:rPr>
      </w:pPr>
    </w:p>
    <w:p w14:paraId="5F69CC1B" w14:textId="77777777" w:rsidR="000A15ED" w:rsidRDefault="000A15ED" w:rsidP="009A00AD">
      <w:pPr>
        <w:pStyle w:val="Standard"/>
        <w:shd w:val="clear" w:color="auto" w:fill="FFFFFF"/>
        <w:spacing w:after="200"/>
        <w:jc w:val="center"/>
        <w:rPr>
          <w:b/>
          <w:bCs/>
          <w:color w:val="000000"/>
          <w:lang w:val="ru-RU"/>
        </w:rPr>
      </w:pPr>
    </w:p>
    <w:p w14:paraId="78C80205" w14:textId="77777777" w:rsidR="000A15ED" w:rsidRDefault="000A15ED" w:rsidP="009A00AD">
      <w:pPr>
        <w:pStyle w:val="Standard"/>
        <w:shd w:val="clear" w:color="auto" w:fill="FFFFFF"/>
        <w:spacing w:after="200"/>
        <w:jc w:val="center"/>
        <w:rPr>
          <w:b/>
          <w:bCs/>
          <w:color w:val="000000"/>
          <w:lang w:val="ru-RU"/>
        </w:rPr>
      </w:pPr>
    </w:p>
    <w:p w14:paraId="2C026E55" w14:textId="77777777" w:rsidR="005109E2" w:rsidRPr="00B3579A" w:rsidRDefault="00EF2A37" w:rsidP="009A00AD">
      <w:pPr>
        <w:pStyle w:val="Standard"/>
        <w:shd w:val="clear" w:color="auto" w:fill="FFFFFF"/>
        <w:spacing w:after="200"/>
        <w:jc w:val="center"/>
        <w:rPr>
          <w:lang w:val="ru-RU"/>
        </w:rPr>
      </w:pPr>
      <w:r w:rsidRPr="00B3579A">
        <w:rPr>
          <w:b/>
          <w:bCs/>
          <w:color w:val="000000"/>
          <w:lang w:val="ru-RU"/>
        </w:rPr>
        <w:t>18</w:t>
      </w:r>
      <w:r w:rsidR="005109E2" w:rsidRPr="00B3579A">
        <w:rPr>
          <w:b/>
          <w:bCs/>
          <w:color w:val="000000"/>
          <w:lang w:val="ru-RU"/>
        </w:rPr>
        <w:t xml:space="preserve">. </w:t>
      </w:r>
      <w:r w:rsidR="001C0BCD" w:rsidRPr="00B3579A">
        <w:rPr>
          <w:b/>
          <w:bCs/>
          <w:color w:val="000000"/>
          <w:lang w:val="ru-RU"/>
        </w:rPr>
        <w:t>Юридические адреса и платежные реквизиты сторон</w:t>
      </w:r>
    </w:p>
    <w:tbl>
      <w:tblPr>
        <w:tblW w:w="9639" w:type="dxa"/>
        <w:tblInd w:w="250" w:type="dxa"/>
        <w:tblLayout w:type="fixed"/>
        <w:tblLook w:val="04A0" w:firstRow="1" w:lastRow="0" w:firstColumn="1" w:lastColumn="0" w:noHBand="0" w:noVBand="1"/>
      </w:tblPr>
      <w:tblGrid>
        <w:gridCol w:w="4678"/>
        <w:gridCol w:w="4961"/>
      </w:tblGrid>
      <w:tr w:rsidR="005109E2" w:rsidRPr="00B3579A" w14:paraId="66857D61" w14:textId="77777777" w:rsidTr="00077F49">
        <w:tc>
          <w:tcPr>
            <w:tcW w:w="4678" w:type="dxa"/>
            <w:hideMark/>
          </w:tcPr>
          <w:p w14:paraId="744F77BC" w14:textId="77777777" w:rsidR="005109E2" w:rsidRPr="00B3579A" w:rsidRDefault="005109E2" w:rsidP="00747C58">
            <w:pPr>
              <w:autoSpaceDE w:val="0"/>
              <w:jc w:val="both"/>
              <w:rPr>
                <w:b/>
                <w:bCs/>
                <w:lang w:eastAsia="ar-SA"/>
              </w:rPr>
            </w:pPr>
            <w:r w:rsidRPr="00B3579A">
              <w:rPr>
                <w:b/>
                <w:bCs/>
              </w:rPr>
              <w:t>ЗАКАЗЧИК</w:t>
            </w:r>
          </w:p>
          <w:p w14:paraId="27B164BB" w14:textId="77777777" w:rsidR="005109E2" w:rsidRPr="00B3579A" w:rsidRDefault="005109E2" w:rsidP="00747C58">
            <w:pPr>
              <w:autoSpaceDE w:val="0"/>
              <w:rPr>
                <w:b/>
              </w:rPr>
            </w:pPr>
            <w:r w:rsidRPr="00B3579A">
              <w:rPr>
                <w:b/>
                <w:bCs/>
              </w:rPr>
              <w:t>ГУП РК «Вода Крыма»</w:t>
            </w:r>
          </w:p>
        </w:tc>
        <w:tc>
          <w:tcPr>
            <w:tcW w:w="4961" w:type="dxa"/>
          </w:tcPr>
          <w:p w14:paraId="5B72101B" w14:textId="77777777" w:rsidR="005109E2" w:rsidRPr="00B3579A" w:rsidRDefault="005C6240" w:rsidP="00747C58">
            <w:pPr>
              <w:ind w:firstLine="567"/>
              <w:jc w:val="both"/>
              <w:rPr>
                <w:b/>
              </w:rPr>
            </w:pPr>
            <w:r w:rsidRPr="00B3579A">
              <w:rPr>
                <w:b/>
              </w:rPr>
              <w:t>ПОДРЯДЧИК</w:t>
            </w:r>
            <w:r w:rsidR="005109E2" w:rsidRPr="00B3579A">
              <w:rPr>
                <w:b/>
              </w:rPr>
              <w:t>:</w:t>
            </w:r>
          </w:p>
          <w:p w14:paraId="41E0C229" w14:textId="77777777" w:rsidR="005109E2" w:rsidRPr="00B3579A" w:rsidRDefault="005109E2" w:rsidP="00972D1B">
            <w:pPr>
              <w:jc w:val="both"/>
              <w:rPr>
                <w:b/>
              </w:rPr>
            </w:pPr>
          </w:p>
        </w:tc>
      </w:tr>
      <w:tr w:rsidR="004B0754" w:rsidRPr="00B3579A" w14:paraId="27EDF1BC" w14:textId="77777777" w:rsidTr="00077F49">
        <w:trPr>
          <w:gridAfter w:val="1"/>
          <w:wAfter w:w="4961" w:type="dxa"/>
        </w:trPr>
        <w:tc>
          <w:tcPr>
            <w:tcW w:w="4678" w:type="dxa"/>
            <w:hideMark/>
          </w:tcPr>
          <w:p w14:paraId="2A27CDF4" w14:textId="77777777" w:rsidR="004B0754" w:rsidRPr="00B3579A" w:rsidRDefault="004B0754" w:rsidP="00747C58">
            <w:r w:rsidRPr="00B3579A">
              <w:t>Место нахождения:</w:t>
            </w:r>
            <w:r w:rsidRPr="00B3579A">
              <w:rPr>
                <w:rFonts w:eastAsia="Calibri"/>
                <w:kern w:val="2"/>
              </w:rPr>
              <w:t>295053, Республика Крым, г. Симферополь, ул. Киевская, 1 А</w:t>
            </w:r>
          </w:p>
          <w:p w14:paraId="5414C9B4" w14:textId="77777777" w:rsidR="004B0754" w:rsidRPr="00B3579A" w:rsidRDefault="004B0754" w:rsidP="00747C58">
            <w:pPr>
              <w:keepLines/>
              <w:suppressLineNumbers/>
              <w:autoSpaceDE w:val="0"/>
              <w:rPr>
                <w:rFonts w:eastAsia="Calibri"/>
                <w:kern w:val="2"/>
              </w:rPr>
            </w:pPr>
            <w:r w:rsidRPr="00B3579A">
              <w:t xml:space="preserve">Почтовый адрес: </w:t>
            </w:r>
            <w:r w:rsidRPr="00B3579A">
              <w:rPr>
                <w:rFonts w:eastAsia="Calibri"/>
                <w:kern w:val="2"/>
              </w:rPr>
              <w:t>295053, Республика Крым,</w:t>
            </w:r>
          </w:p>
          <w:p w14:paraId="3C8AE3D8" w14:textId="77777777" w:rsidR="004B0754" w:rsidRPr="00B3579A" w:rsidRDefault="004B0754" w:rsidP="00747C58">
            <w:pPr>
              <w:suppressLineNumbers/>
              <w:autoSpaceDE w:val="0"/>
            </w:pPr>
            <w:r w:rsidRPr="00B3579A">
              <w:rPr>
                <w:rFonts w:eastAsia="Calibri"/>
                <w:kern w:val="2"/>
              </w:rPr>
              <w:t>г. Симферополь, ул. Киевская, 1 А</w:t>
            </w:r>
          </w:p>
          <w:p w14:paraId="3753AD10" w14:textId="77777777" w:rsidR="004B0754" w:rsidRPr="00B3579A" w:rsidRDefault="004B0754" w:rsidP="00747C58">
            <w:pPr>
              <w:snapToGrid w:val="0"/>
            </w:pPr>
            <w:r w:rsidRPr="00B3579A">
              <w:t xml:space="preserve">Телефон/Факс: (3652) 27-10-53 </w:t>
            </w:r>
          </w:p>
          <w:p w14:paraId="2022FF41" w14:textId="77777777" w:rsidR="004B0754" w:rsidRPr="00B3579A" w:rsidRDefault="004B0754" w:rsidP="00747C58">
            <w:pPr>
              <w:snapToGrid w:val="0"/>
              <w:rPr>
                <w:color w:val="0D0D0D"/>
              </w:rPr>
            </w:pPr>
            <w:r w:rsidRPr="00B3579A">
              <w:t xml:space="preserve">Адрес эл/почты: </w:t>
            </w:r>
            <w:r w:rsidRPr="00B3579A">
              <w:rPr>
                <w:sz w:val="22"/>
                <w:szCs w:val="22"/>
              </w:rPr>
              <w:t>office@voda.crimea.ru</w:t>
            </w:r>
          </w:p>
          <w:p w14:paraId="79A71C2E" w14:textId="77777777" w:rsidR="004B0754" w:rsidRPr="00B3579A" w:rsidRDefault="004B0754" w:rsidP="00747C58">
            <w:r w:rsidRPr="00B3579A">
              <w:rPr>
                <w:color w:val="0D0D0D"/>
              </w:rPr>
              <w:t xml:space="preserve">ИНН: </w:t>
            </w:r>
            <w:r w:rsidRPr="00B3579A">
              <w:rPr>
                <w:rFonts w:eastAsia="Calibri"/>
                <w:color w:val="0D0D0D"/>
                <w:kern w:val="2"/>
              </w:rPr>
              <w:t>9102057281</w:t>
            </w:r>
            <w:r w:rsidRPr="00B3579A">
              <w:rPr>
                <w:color w:val="0D0D0D"/>
              </w:rPr>
              <w:t xml:space="preserve"> КПП</w:t>
            </w:r>
            <w:r w:rsidRPr="00B3579A">
              <w:t xml:space="preserve">: </w:t>
            </w:r>
            <w:r w:rsidRPr="00B3579A">
              <w:rPr>
                <w:lang w:eastAsia="ru-RU"/>
              </w:rPr>
              <w:t>910201001</w:t>
            </w:r>
          </w:p>
          <w:p w14:paraId="1AF0FA10" w14:textId="77777777" w:rsidR="004B0754" w:rsidRPr="00B3579A" w:rsidRDefault="004B0754" w:rsidP="00747C58">
            <w:pPr>
              <w:snapToGrid w:val="0"/>
            </w:pPr>
            <w:r w:rsidRPr="00B3579A">
              <w:t xml:space="preserve">ОГРН </w:t>
            </w:r>
            <w:r w:rsidRPr="00B3579A">
              <w:rPr>
                <w:rFonts w:eastAsia="Calibri"/>
                <w:kern w:val="2"/>
              </w:rPr>
              <w:t>1149102120947</w:t>
            </w:r>
            <w:r w:rsidRPr="00B3579A">
              <w:t xml:space="preserve"> </w:t>
            </w:r>
          </w:p>
          <w:p w14:paraId="29B5FA47" w14:textId="77777777" w:rsidR="004B0754" w:rsidRPr="00B3579A" w:rsidRDefault="004B0754" w:rsidP="00747C58">
            <w:pPr>
              <w:snapToGrid w:val="0"/>
            </w:pPr>
            <w:r w:rsidRPr="00B3579A">
              <w:t xml:space="preserve">ОКПО 00772458 </w:t>
            </w:r>
          </w:p>
          <w:p w14:paraId="454F2DB1" w14:textId="77777777" w:rsidR="004B0754" w:rsidRDefault="004B0754" w:rsidP="007D7D8E">
            <w:pPr>
              <w:snapToGrid w:val="0"/>
            </w:pPr>
            <w:r w:rsidRPr="00B3579A">
              <w:t xml:space="preserve">Банковские реквизиты: </w:t>
            </w:r>
          </w:p>
          <w:p w14:paraId="0998A61D" w14:textId="77777777" w:rsidR="004B0754" w:rsidRPr="007D7D8E" w:rsidRDefault="004B0754" w:rsidP="007D7D8E">
            <w:pPr>
              <w:snapToGrid w:val="0"/>
              <w:rPr>
                <w:rFonts w:eastAsia="Calibri"/>
                <w:kern w:val="2"/>
              </w:rPr>
            </w:pPr>
            <w:r w:rsidRPr="007D7D8E">
              <w:rPr>
                <w:rFonts w:eastAsia="Calibri"/>
                <w:kern w:val="2"/>
              </w:rPr>
              <w:t>АО «ГЕНБАНК»</w:t>
            </w:r>
          </w:p>
          <w:p w14:paraId="40294C99" w14:textId="77777777" w:rsidR="004B0754" w:rsidRPr="007D7D8E" w:rsidRDefault="004B0754" w:rsidP="007D7D8E">
            <w:pPr>
              <w:snapToGrid w:val="0"/>
              <w:rPr>
                <w:rFonts w:eastAsia="Calibri"/>
                <w:kern w:val="2"/>
              </w:rPr>
            </w:pPr>
            <w:r w:rsidRPr="007D7D8E">
              <w:rPr>
                <w:rFonts w:eastAsia="Calibri"/>
                <w:kern w:val="2"/>
              </w:rPr>
              <w:t>Р/счет 40602810600230000008</w:t>
            </w:r>
          </w:p>
          <w:p w14:paraId="0B6C6DEA" w14:textId="77777777" w:rsidR="004B0754" w:rsidRPr="007D7D8E" w:rsidRDefault="004B0754" w:rsidP="007D7D8E">
            <w:pPr>
              <w:snapToGrid w:val="0"/>
              <w:rPr>
                <w:rFonts w:eastAsia="Calibri"/>
                <w:kern w:val="2"/>
              </w:rPr>
            </w:pPr>
            <w:r w:rsidRPr="007D7D8E">
              <w:rPr>
                <w:rFonts w:eastAsia="Calibri"/>
                <w:kern w:val="2"/>
              </w:rPr>
              <w:t>Кор/счет 30101810835100000123</w:t>
            </w:r>
          </w:p>
          <w:p w14:paraId="59C165CD" w14:textId="77777777" w:rsidR="004B0754" w:rsidRDefault="004B0754" w:rsidP="007D7D8E">
            <w:pPr>
              <w:rPr>
                <w:rFonts w:eastAsia="Calibri"/>
                <w:kern w:val="2"/>
              </w:rPr>
            </w:pPr>
            <w:r w:rsidRPr="007D7D8E">
              <w:rPr>
                <w:rFonts w:eastAsia="Calibri"/>
                <w:kern w:val="2"/>
              </w:rPr>
              <w:t>БИК 043510123</w:t>
            </w:r>
          </w:p>
          <w:p w14:paraId="6B6B415C" w14:textId="77777777" w:rsidR="004B0754" w:rsidRDefault="004B0754" w:rsidP="00747C58">
            <w:pPr>
              <w:rPr>
                <w:rFonts w:eastAsia="Calibri"/>
                <w:kern w:val="2"/>
              </w:rPr>
            </w:pPr>
            <w:r>
              <w:rPr>
                <w:rFonts w:eastAsia="Calibri"/>
                <w:kern w:val="2"/>
              </w:rPr>
              <w:t>Казначейские реквизиты:</w:t>
            </w:r>
          </w:p>
          <w:p w14:paraId="0CB7691A" w14:textId="77777777" w:rsidR="004B0754" w:rsidRDefault="004B0754" w:rsidP="007D7D8E">
            <w:r>
              <w:t>Министерство финансов Республики Крым (ГУП РК «Вода Крыма»)</w:t>
            </w:r>
          </w:p>
          <w:p w14:paraId="7347B587" w14:textId="77777777" w:rsidR="004B0754" w:rsidRDefault="004B0754" w:rsidP="007D7D8E">
            <w:r>
              <w:t>БИК *</w:t>
            </w:r>
            <w:r>
              <w:tab/>
              <w:t>013510002</w:t>
            </w:r>
          </w:p>
          <w:p w14:paraId="210BE6E5" w14:textId="77777777" w:rsidR="004B0754" w:rsidRDefault="004B0754" w:rsidP="007D7D8E">
            <w:r>
              <w:t>Банк</w:t>
            </w:r>
            <w:r>
              <w:tab/>
              <w:t>ОКЦ № 7 ЮГУ Банка России//УФК по Республике Крым г.Симферополь</w:t>
            </w:r>
          </w:p>
          <w:p w14:paraId="60A59391" w14:textId="77777777" w:rsidR="004B0754" w:rsidRDefault="004B0754" w:rsidP="007D7D8E">
            <w:r>
              <w:t>Лицевой счет</w:t>
            </w:r>
            <w:r>
              <w:tab/>
              <w:t>712Э2546001</w:t>
            </w:r>
          </w:p>
          <w:p w14:paraId="4B1AFA3E" w14:textId="77777777" w:rsidR="004B0754" w:rsidRDefault="004B0754" w:rsidP="007D7D8E">
            <w:r>
              <w:t>Казначейский счет 03225643350000007501</w:t>
            </w:r>
          </w:p>
          <w:p w14:paraId="64FEEAD2" w14:textId="77777777" w:rsidR="004B0754" w:rsidRPr="00B3579A" w:rsidRDefault="004B0754" w:rsidP="007D7D8E">
            <w:r>
              <w:t>Единый казначейский счет 40102810645370000035</w:t>
            </w:r>
          </w:p>
          <w:p w14:paraId="22837360" w14:textId="77777777" w:rsidR="004B0754" w:rsidRPr="00B3579A" w:rsidRDefault="004B0754" w:rsidP="00747C58">
            <w:pPr>
              <w:jc w:val="both"/>
            </w:pPr>
          </w:p>
        </w:tc>
      </w:tr>
      <w:tr w:rsidR="004B0754" w:rsidRPr="00B3579A" w14:paraId="2B3979C5" w14:textId="77777777" w:rsidTr="00077F49">
        <w:trPr>
          <w:gridAfter w:val="1"/>
          <w:wAfter w:w="4961" w:type="dxa"/>
          <w:trHeight w:val="523"/>
        </w:trPr>
        <w:tc>
          <w:tcPr>
            <w:tcW w:w="4678" w:type="dxa"/>
            <w:vAlign w:val="center"/>
          </w:tcPr>
          <w:p w14:paraId="6E5F7430" w14:textId="77777777" w:rsidR="004B0754" w:rsidRDefault="004B0754" w:rsidP="00077F49">
            <w:pPr>
              <w:snapToGrid w:val="0"/>
              <w:ind w:firstLine="29"/>
              <w:jc w:val="both"/>
            </w:pPr>
            <w:r>
              <w:t xml:space="preserve">Заместитель генерального директора </w:t>
            </w:r>
          </w:p>
          <w:p w14:paraId="5EF94CCC" w14:textId="77777777" w:rsidR="004B0754" w:rsidRDefault="004B0754" w:rsidP="000A15ED">
            <w:pPr>
              <w:snapToGrid w:val="0"/>
              <w:jc w:val="both"/>
            </w:pPr>
          </w:p>
          <w:p w14:paraId="1D041596" w14:textId="77777777" w:rsidR="004B0754" w:rsidRDefault="004B0754" w:rsidP="000A15ED">
            <w:pPr>
              <w:snapToGrid w:val="0"/>
              <w:jc w:val="both"/>
            </w:pPr>
            <w:r>
              <w:t>__________________Шопинская Ю.С.</w:t>
            </w:r>
          </w:p>
          <w:p w14:paraId="40BCEF6A" w14:textId="77777777" w:rsidR="004B0754" w:rsidRPr="00B3579A" w:rsidRDefault="004B0754" w:rsidP="000A15ED">
            <w:pPr>
              <w:snapToGrid w:val="0"/>
              <w:jc w:val="both"/>
              <w:rPr>
                <w:b/>
                <w:color w:val="FF0000"/>
              </w:rPr>
            </w:pPr>
          </w:p>
        </w:tc>
      </w:tr>
    </w:tbl>
    <w:p w14:paraId="57014040" w14:textId="77777777" w:rsidR="00171A56" w:rsidRPr="00B3579A" w:rsidRDefault="00171A56" w:rsidP="00972D1B">
      <w:pPr>
        <w:sectPr w:rsidR="00171A56" w:rsidRPr="00B3579A" w:rsidSect="00D037CA">
          <w:pgSz w:w="11906" w:h="16838" w:code="9"/>
          <w:pgMar w:top="1134" w:right="1134" w:bottom="1134"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6677" w:rsidRPr="00300E37" w14:paraId="42CB55F1" w14:textId="77777777" w:rsidTr="005F6677">
        <w:trPr>
          <w:jc w:val="right"/>
        </w:trPr>
        <w:tc>
          <w:tcPr>
            <w:tcW w:w="3621" w:type="dxa"/>
            <w:shd w:val="clear" w:color="auto" w:fill="auto"/>
          </w:tcPr>
          <w:p w14:paraId="660AAE3D" w14:textId="77777777" w:rsidR="005F6677" w:rsidRPr="00300E37" w:rsidRDefault="005F6677" w:rsidP="005F6677">
            <w:pPr>
              <w:jc w:val="right"/>
              <w:rPr>
                <w:rFonts w:eastAsia="Calibri"/>
              </w:rPr>
            </w:pPr>
            <w:r w:rsidRPr="00300E37">
              <w:rPr>
                <w:rFonts w:eastAsia="Calibri"/>
              </w:rPr>
              <w:t>Приложение № 1</w:t>
            </w:r>
          </w:p>
        </w:tc>
      </w:tr>
      <w:tr w:rsidR="005F6677" w:rsidRPr="00300E37" w14:paraId="3B5DC158" w14:textId="77777777" w:rsidTr="005F6677">
        <w:trPr>
          <w:jc w:val="right"/>
        </w:trPr>
        <w:tc>
          <w:tcPr>
            <w:tcW w:w="3621" w:type="dxa"/>
            <w:shd w:val="clear" w:color="auto" w:fill="auto"/>
          </w:tcPr>
          <w:p w14:paraId="0DACDB17" w14:textId="77777777" w:rsidR="005F6677" w:rsidRPr="00300E37" w:rsidRDefault="005F6677" w:rsidP="005F6677">
            <w:pPr>
              <w:jc w:val="right"/>
              <w:rPr>
                <w:rFonts w:eastAsia="Calibri"/>
              </w:rPr>
            </w:pPr>
            <w:r w:rsidRPr="00300E37">
              <w:rPr>
                <w:rFonts w:eastAsia="Calibri"/>
              </w:rPr>
              <w:t>к контракту № _______________</w:t>
            </w:r>
          </w:p>
        </w:tc>
      </w:tr>
      <w:tr w:rsidR="005F6677" w:rsidRPr="00300E37" w14:paraId="24C2DCDB" w14:textId="77777777" w:rsidTr="005F6677">
        <w:trPr>
          <w:jc w:val="right"/>
        </w:trPr>
        <w:tc>
          <w:tcPr>
            <w:tcW w:w="3621" w:type="dxa"/>
            <w:shd w:val="clear" w:color="auto" w:fill="auto"/>
          </w:tcPr>
          <w:p w14:paraId="16CF2B75" w14:textId="77777777" w:rsidR="005F6677" w:rsidRPr="00300E37" w:rsidRDefault="005F6677" w:rsidP="005F6677">
            <w:pPr>
              <w:jc w:val="right"/>
              <w:rPr>
                <w:rFonts w:eastAsia="Calibri"/>
              </w:rPr>
            </w:pPr>
            <w:r w:rsidRPr="00300E37">
              <w:rPr>
                <w:rFonts w:eastAsia="Calibri"/>
              </w:rPr>
              <w:t>от «____» _______</w:t>
            </w:r>
            <w:r w:rsidR="00FE12F1">
              <w:rPr>
                <w:rFonts w:eastAsia="Calibri"/>
              </w:rPr>
              <w:t>______ 2026</w:t>
            </w:r>
            <w:r w:rsidRPr="00300E37">
              <w:rPr>
                <w:rFonts w:eastAsia="Calibri"/>
              </w:rPr>
              <w:t> г.</w:t>
            </w:r>
          </w:p>
        </w:tc>
      </w:tr>
    </w:tbl>
    <w:p w14:paraId="629F7D9F" w14:textId="77777777" w:rsidR="005F6677" w:rsidRPr="00171A56" w:rsidRDefault="005F6677" w:rsidP="00113146">
      <w:pPr>
        <w:jc w:val="center"/>
        <w:rPr>
          <w:color w:val="000000"/>
        </w:rPr>
      </w:pPr>
    </w:p>
    <w:p w14:paraId="1BA32238" w14:textId="77777777" w:rsidR="00113146" w:rsidRPr="00B3579A" w:rsidRDefault="00113146" w:rsidP="00113146">
      <w:pPr>
        <w:jc w:val="center"/>
        <w:rPr>
          <w:b/>
          <w:color w:val="000000"/>
          <w:sz w:val="20"/>
          <w:szCs w:val="20"/>
        </w:rPr>
      </w:pPr>
      <w:r w:rsidRPr="00B3579A">
        <w:rPr>
          <w:b/>
          <w:color w:val="000000"/>
          <w:kern w:val="1"/>
        </w:rPr>
        <w:t>График производства работ</w:t>
      </w:r>
    </w:p>
    <w:p w14:paraId="5C646F92" w14:textId="77777777" w:rsidR="00171A56" w:rsidRPr="00E4447C" w:rsidRDefault="00BF4449" w:rsidP="00171A56">
      <w:pPr>
        <w:jc w:val="center"/>
        <w:rPr>
          <w:bCs/>
        </w:rP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4B0754" w:rsidRPr="004B0754">
        <w:rPr>
          <w:bCs/>
          <w:color w:val="000000"/>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B0754">
        <w:rPr>
          <w:bCs/>
          <w:color w:val="000000"/>
        </w:rPr>
        <w:t>»</w:t>
      </w:r>
    </w:p>
    <w:p w14:paraId="14191AD8" w14:textId="77777777" w:rsidR="00113146" w:rsidRPr="00171A56" w:rsidRDefault="00113146" w:rsidP="00113146">
      <w:pPr>
        <w:tabs>
          <w:tab w:val="left" w:pos="3960"/>
        </w:tabs>
        <w:ind w:firstLine="539"/>
        <w:jc w:val="center"/>
        <w:rPr>
          <w:b/>
          <w:color w:val="000000"/>
          <w:shd w:val="clear" w:color="auto" w:fill="FFFF0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113146" w:rsidRPr="00B3579A" w14:paraId="3E82A1F4" w14:textId="77777777" w:rsidTr="00171A56">
        <w:trPr>
          <w:cantSplit/>
          <w:trHeight w:val="330"/>
        </w:trPr>
        <w:tc>
          <w:tcPr>
            <w:tcW w:w="421" w:type="dxa"/>
            <w:vMerge w:val="restart"/>
            <w:tcBorders>
              <w:top w:val="single" w:sz="4" w:space="0" w:color="000000"/>
              <w:left w:val="single" w:sz="4" w:space="0" w:color="000000"/>
              <w:bottom w:val="single" w:sz="4" w:space="0" w:color="000000"/>
            </w:tcBorders>
            <w:shd w:val="clear" w:color="auto" w:fill="auto"/>
          </w:tcPr>
          <w:p w14:paraId="22278C0A" w14:textId="77777777" w:rsidR="00113146" w:rsidRPr="00B3579A" w:rsidRDefault="00113146" w:rsidP="001C261B">
            <w:pPr>
              <w:jc w:val="center"/>
              <w:rPr>
                <w:b/>
                <w:color w:val="000000"/>
                <w:sz w:val="16"/>
                <w:szCs w:val="16"/>
              </w:rPr>
            </w:pPr>
            <w:r w:rsidRPr="00B3579A">
              <w:rPr>
                <w:b/>
                <w:color w:val="000000"/>
                <w:sz w:val="16"/>
                <w:szCs w:val="16"/>
              </w:rPr>
              <w:t>№</w:t>
            </w:r>
          </w:p>
          <w:p w14:paraId="62341E9E" w14:textId="77777777" w:rsidR="00113146" w:rsidRPr="00B3579A" w:rsidRDefault="00113146" w:rsidP="001C261B">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shd w:val="clear" w:color="auto" w:fill="auto"/>
          </w:tcPr>
          <w:p w14:paraId="04877C14" w14:textId="77777777" w:rsidR="00113146" w:rsidRPr="00B3579A" w:rsidRDefault="00113146" w:rsidP="001C261B">
            <w:pPr>
              <w:jc w:val="center"/>
              <w:rPr>
                <w:b/>
                <w:color w:val="000000"/>
                <w:sz w:val="16"/>
                <w:szCs w:val="16"/>
              </w:rPr>
            </w:pPr>
            <w:r w:rsidRPr="00B3579A">
              <w:rPr>
                <w:b/>
                <w:color w:val="000000"/>
                <w:sz w:val="16"/>
                <w:szCs w:val="16"/>
              </w:rPr>
              <w:t xml:space="preserve">Наименование отдельных зданий, сооружений </w:t>
            </w:r>
          </w:p>
          <w:p w14:paraId="5CAFB539" w14:textId="77777777" w:rsidR="00113146" w:rsidRPr="00B3579A" w:rsidRDefault="00113146" w:rsidP="001C261B">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shd w:val="clear" w:color="auto" w:fill="auto"/>
          </w:tcPr>
          <w:p w14:paraId="5BC8411E" w14:textId="77777777" w:rsidR="00113146" w:rsidRPr="00B3579A" w:rsidRDefault="00113146" w:rsidP="001C261B">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shd w:val="clear" w:color="auto" w:fill="auto"/>
          </w:tcPr>
          <w:p w14:paraId="2C770DF1" w14:textId="77777777" w:rsidR="00113146" w:rsidRPr="00B3579A" w:rsidRDefault="00113146" w:rsidP="001C261B">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shd w:val="clear" w:color="auto" w:fill="auto"/>
          </w:tcPr>
          <w:p w14:paraId="6E5E9B8F" w14:textId="77777777" w:rsidR="00113146" w:rsidRPr="00B3579A" w:rsidRDefault="00113146" w:rsidP="001C261B">
            <w:pPr>
              <w:jc w:val="center"/>
              <w:rPr>
                <w:color w:val="000000"/>
              </w:rPr>
            </w:pPr>
            <w:r w:rsidRPr="00B3579A">
              <w:rPr>
                <w:b/>
                <w:color w:val="000000"/>
                <w:sz w:val="16"/>
                <w:szCs w:val="16"/>
              </w:rPr>
              <w:t>202   год</w:t>
            </w:r>
          </w:p>
        </w:tc>
      </w:tr>
      <w:tr w:rsidR="00113146" w:rsidRPr="00B3579A" w14:paraId="2CBDC7B3" w14:textId="77777777" w:rsidTr="00171A56">
        <w:trPr>
          <w:cantSplit/>
          <w:trHeight w:val="225"/>
        </w:trPr>
        <w:tc>
          <w:tcPr>
            <w:tcW w:w="421" w:type="dxa"/>
            <w:vMerge/>
            <w:tcBorders>
              <w:top w:val="single" w:sz="4" w:space="0" w:color="000000"/>
              <w:left w:val="single" w:sz="4" w:space="0" w:color="000000"/>
              <w:bottom w:val="single" w:sz="4" w:space="0" w:color="000000"/>
            </w:tcBorders>
            <w:shd w:val="clear" w:color="auto" w:fill="auto"/>
          </w:tcPr>
          <w:p w14:paraId="348BE1C9" w14:textId="77777777" w:rsidR="00113146" w:rsidRPr="00B3579A" w:rsidRDefault="00113146" w:rsidP="001C261B">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shd w:val="clear" w:color="auto" w:fill="auto"/>
          </w:tcPr>
          <w:p w14:paraId="7561B52E" w14:textId="77777777" w:rsidR="00113146" w:rsidRPr="00B3579A" w:rsidRDefault="00113146" w:rsidP="001C261B">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shd w:val="clear" w:color="auto" w:fill="auto"/>
          </w:tcPr>
          <w:p w14:paraId="4070ABC2" w14:textId="77777777" w:rsidR="00113146" w:rsidRPr="00B3579A" w:rsidRDefault="00113146" w:rsidP="001C261B">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shd w:val="clear" w:color="auto" w:fill="auto"/>
          </w:tcPr>
          <w:p w14:paraId="3D7A09AB" w14:textId="77777777" w:rsidR="00113146" w:rsidRPr="00B3579A" w:rsidRDefault="00113146" w:rsidP="001C261B">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shd w:val="clear" w:color="auto" w:fill="auto"/>
            <w:vAlign w:val="center"/>
          </w:tcPr>
          <w:p w14:paraId="0DD1B6F2"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shd w:val="clear" w:color="auto" w:fill="auto"/>
            <w:vAlign w:val="center"/>
          </w:tcPr>
          <w:p w14:paraId="416422E1"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shd w:val="clear" w:color="auto" w:fill="auto"/>
            <w:vAlign w:val="center"/>
          </w:tcPr>
          <w:p w14:paraId="399AD7B9"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14:paraId="0452A0B6"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70EC2B0C"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14:paraId="2F3C6FC2"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3C983DD1"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37885AAF"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050BCAAA"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306A7C21"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shd w:val="clear" w:color="auto" w:fill="auto"/>
            <w:vAlign w:val="center"/>
          </w:tcPr>
          <w:p w14:paraId="0028C373"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36DED4DD"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shd w:val="clear" w:color="auto" w:fill="auto"/>
            <w:vAlign w:val="center"/>
          </w:tcPr>
          <w:p w14:paraId="1D990412"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shd w:val="clear" w:color="auto" w:fill="auto"/>
          </w:tcPr>
          <w:p w14:paraId="123DE9FA" w14:textId="77777777" w:rsidR="00113146" w:rsidRPr="00B3579A" w:rsidRDefault="00113146" w:rsidP="001C261B">
            <w:pPr>
              <w:jc w:val="center"/>
              <w:rPr>
                <w:b/>
                <w:color w:val="000000"/>
                <w:sz w:val="12"/>
                <w:szCs w:val="12"/>
              </w:rPr>
            </w:pPr>
          </w:p>
          <w:p w14:paraId="6C45E194" w14:textId="77777777" w:rsidR="00113146" w:rsidRPr="00B3579A" w:rsidRDefault="00113146" w:rsidP="001C261B">
            <w:pPr>
              <w:jc w:val="center"/>
              <w:rPr>
                <w:b/>
                <w:color w:val="000000"/>
                <w:sz w:val="12"/>
                <w:szCs w:val="12"/>
              </w:rPr>
            </w:pPr>
          </w:p>
          <w:p w14:paraId="4FEBC8BA" w14:textId="77777777" w:rsidR="00113146" w:rsidRPr="00B3579A" w:rsidRDefault="00113146" w:rsidP="001C261B">
            <w:pPr>
              <w:jc w:val="center"/>
              <w:rPr>
                <w:b/>
                <w:color w:val="000000"/>
                <w:sz w:val="12"/>
                <w:szCs w:val="12"/>
              </w:rPr>
            </w:pPr>
          </w:p>
          <w:p w14:paraId="23805905" w14:textId="77777777" w:rsidR="00113146" w:rsidRPr="00B3579A" w:rsidRDefault="00113146" w:rsidP="001C261B">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tcPr>
          <w:p w14:paraId="0DE3D94E" w14:textId="77777777" w:rsidR="00113146" w:rsidRPr="00B3579A" w:rsidRDefault="00113146" w:rsidP="001C261B">
            <w:pPr>
              <w:jc w:val="center"/>
              <w:rPr>
                <w:b/>
                <w:color w:val="000000"/>
                <w:sz w:val="12"/>
                <w:szCs w:val="12"/>
              </w:rPr>
            </w:pPr>
          </w:p>
          <w:p w14:paraId="7914398F" w14:textId="77777777" w:rsidR="00113146" w:rsidRPr="00B3579A" w:rsidRDefault="00113146" w:rsidP="001C261B">
            <w:pPr>
              <w:jc w:val="center"/>
              <w:rPr>
                <w:b/>
                <w:color w:val="000000"/>
                <w:sz w:val="12"/>
                <w:szCs w:val="12"/>
              </w:rPr>
            </w:pPr>
          </w:p>
          <w:p w14:paraId="17F113F2" w14:textId="77777777" w:rsidR="00113146" w:rsidRPr="00B3579A" w:rsidRDefault="00113146" w:rsidP="001C261B">
            <w:pPr>
              <w:jc w:val="center"/>
              <w:rPr>
                <w:b/>
                <w:color w:val="000000"/>
                <w:sz w:val="12"/>
                <w:szCs w:val="12"/>
              </w:rPr>
            </w:pPr>
          </w:p>
          <w:p w14:paraId="1696DB19"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shd w:val="clear" w:color="auto" w:fill="auto"/>
          </w:tcPr>
          <w:p w14:paraId="345FF9B1" w14:textId="77777777" w:rsidR="00113146" w:rsidRPr="00B3579A" w:rsidRDefault="00113146" w:rsidP="001C261B">
            <w:pPr>
              <w:jc w:val="center"/>
              <w:rPr>
                <w:b/>
                <w:color w:val="000000"/>
                <w:sz w:val="12"/>
                <w:szCs w:val="12"/>
              </w:rPr>
            </w:pPr>
          </w:p>
          <w:p w14:paraId="60FACA33" w14:textId="77777777" w:rsidR="00113146" w:rsidRPr="00B3579A" w:rsidRDefault="00113146" w:rsidP="001C261B">
            <w:pPr>
              <w:jc w:val="center"/>
              <w:rPr>
                <w:b/>
                <w:color w:val="000000"/>
                <w:sz w:val="12"/>
                <w:szCs w:val="12"/>
              </w:rPr>
            </w:pPr>
          </w:p>
          <w:p w14:paraId="102BEAA3" w14:textId="77777777" w:rsidR="00113146" w:rsidRPr="00B3579A" w:rsidRDefault="00113146" w:rsidP="001C261B">
            <w:pPr>
              <w:jc w:val="center"/>
              <w:rPr>
                <w:b/>
                <w:color w:val="000000"/>
                <w:sz w:val="12"/>
                <w:szCs w:val="12"/>
              </w:rPr>
            </w:pPr>
          </w:p>
          <w:p w14:paraId="7FD51619" w14:textId="77777777" w:rsidR="00113146" w:rsidRPr="00B3579A" w:rsidRDefault="00113146" w:rsidP="001C261B">
            <w:pPr>
              <w:jc w:val="center"/>
              <w:rPr>
                <w:color w:val="000000"/>
                <w:sz w:val="12"/>
                <w:szCs w:val="12"/>
              </w:rPr>
            </w:pPr>
            <w:r w:rsidRPr="00B3579A">
              <w:rPr>
                <w:b/>
                <w:color w:val="000000"/>
                <w:sz w:val="12"/>
                <w:szCs w:val="12"/>
              </w:rPr>
              <w:t>месяц</w:t>
            </w:r>
          </w:p>
        </w:tc>
      </w:tr>
      <w:tr w:rsidR="00113146" w:rsidRPr="00B3579A" w14:paraId="7841450A" w14:textId="77777777" w:rsidTr="00171A56">
        <w:tc>
          <w:tcPr>
            <w:tcW w:w="421" w:type="dxa"/>
            <w:tcBorders>
              <w:top w:val="single" w:sz="4" w:space="0" w:color="000000"/>
              <w:left w:val="single" w:sz="4" w:space="0" w:color="000000"/>
              <w:bottom w:val="single" w:sz="4" w:space="0" w:color="000000"/>
            </w:tcBorders>
            <w:shd w:val="clear" w:color="auto" w:fill="auto"/>
          </w:tcPr>
          <w:p w14:paraId="07A2F95E" w14:textId="77777777" w:rsidR="00113146" w:rsidRPr="00B3579A" w:rsidRDefault="00113146" w:rsidP="001C261B">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shd w:val="clear" w:color="auto" w:fill="auto"/>
            <w:vAlign w:val="center"/>
          </w:tcPr>
          <w:p w14:paraId="12454EBD"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07EA55FF" w14:textId="77777777" w:rsidR="00113146" w:rsidRPr="00B3579A" w:rsidRDefault="00113146" w:rsidP="001C261B">
            <w:pPr>
              <w:jc w:val="center"/>
              <w:rPr>
                <w:b/>
                <w:color w:val="000000"/>
                <w:sz w:val="12"/>
                <w:szCs w:val="12"/>
              </w:rPr>
            </w:pPr>
            <w:r w:rsidRPr="00B3579A">
              <w:rPr>
                <w:b/>
                <w:color w:val="000000"/>
                <w:sz w:val="12"/>
                <w:szCs w:val="12"/>
              </w:rPr>
              <w:t>С момента подписания контракта</w:t>
            </w:r>
          </w:p>
        </w:tc>
        <w:tc>
          <w:tcPr>
            <w:tcW w:w="566" w:type="dxa"/>
            <w:tcBorders>
              <w:top w:val="single" w:sz="4" w:space="0" w:color="000000"/>
              <w:left w:val="single" w:sz="4" w:space="0" w:color="000000"/>
              <w:bottom w:val="single" w:sz="4" w:space="0" w:color="000000"/>
            </w:tcBorders>
            <w:shd w:val="clear" w:color="auto" w:fill="auto"/>
          </w:tcPr>
          <w:p w14:paraId="43F1C6FE"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2D6BD052"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C23AFA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016A004"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1F058715"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21BEB0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4132594"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D95A30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09B9ADC"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C90AB8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5126B4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7EAA9D4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26134EA"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1637D9CA"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77AAD9B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06E6E2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784F555"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22C4A103"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6C61AF7A"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7A95CEC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602ACB6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4CA659E"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43A93C82"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E83267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867518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EAFD859"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B0BB788"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B8CB726"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005ADF03"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92A1E0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FCEC544"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A7297F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93BFB5F"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0D277143"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3D30D3A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534B657"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243E71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204719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F873FDF"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2AA0B74"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08638E1"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68410479"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155962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B6E749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77AB812"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09F4327B" w14:textId="77777777" w:rsidR="00113146" w:rsidRPr="00B3579A" w:rsidRDefault="00113146" w:rsidP="001C261B">
            <w:pPr>
              <w:snapToGrid w:val="0"/>
              <w:jc w:val="center"/>
              <w:rPr>
                <w:b/>
                <w:color w:val="000000"/>
                <w:sz w:val="16"/>
                <w:szCs w:val="16"/>
              </w:rPr>
            </w:pPr>
          </w:p>
        </w:tc>
      </w:tr>
      <w:tr w:rsidR="00113146" w:rsidRPr="00B3579A" w14:paraId="44F39A71" w14:textId="77777777" w:rsidTr="00171A56">
        <w:tc>
          <w:tcPr>
            <w:tcW w:w="421" w:type="dxa"/>
            <w:tcBorders>
              <w:top w:val="single" w:sz="4" w:space="0" w:color="000000"/>
              <w:left w:val="single" w:sz="4" w:space="0" w:color="000000"/>
              <w:bottom w:val="single" w:sz="4" w:space="0" w:color="000000"/>
            </w:tcBorders>
            <w:shd w:val="clear" w:color="auto" w:fill="auto"/>
          </w:tcPr>
          <w:p w14:paraId="7B027ED9"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29C95287"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2B6FDD16"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7D8158E0"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663B78F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29BA13A"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784E238"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3FE7685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2B9BB8E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010B509"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BFDC23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1103DF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672667A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764391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6AEF9D4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5713F74"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649C0175"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4FF0C7C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632E360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EDB7E9C"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5951F3B"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04DBFE51"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06B821C7"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60F4732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CF3AC24"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4B1FA14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77B874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90157C7"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39154D8"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970BD82"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522F24E"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8B65828"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2660A46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48F4A1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81A7CA4"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B2C9E6E"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59C6CFA8"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3B1936E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15AF6DB"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9BD145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5C20CD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073A000"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ECDD83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9EBD8D7"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67EAB8C6"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32BF69C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4490B8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14CCC0F"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6A3D18F7" w14:textId="77777777" w:rsidR="00113146" w:rsidRPr="00B3579A" w:rsidRDefault="00113146" w:rsidP="001C261B">
            <w:pPr>
              <w:snapToGrid w:val="0"/>
              <w:jc w:val="center"/>
              <w:rPr>
                <w:b/>
                <w:color w:val="000000"/>
                <w:sz w:val="16"/>
                <w:szCs w:val="16"/>
              </w:rPr>
            </w:pPr>
          </w:p>
        </w:tc>
      </w:tr>
      <w:tr w:rsidR="00113146" w:rsidRPr="00B3579A" w14:paraId="2E54C578" w14:textId="77777777" w:rsidTr="00171A56">
        <w:tc>
          <w:tcPr>
            <w:tcW w:w="421" w:type="dxa"/>
            <w:tcBorders>
              <w:top w:val="single" w:sz="4" w:space="0" w:color="000000"/>
              <w:left w:val="single" w:sz="4" w:space="0" w:color="000000"/>
              <w:bottom w:val="single" w:sz="4" w:space="0" w:color="000000"/>
            </w:tcBorders>
            <w:shd w:val="clear" w:color="auto" w:fill="auto"/>
          </w:tcPr>
          <w:p w14:paraId="5078AB4E"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4050A966"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717F94A1"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4675D7E1"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31E7A21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E420D8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70E6862"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2EC75E1B"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171F7DE"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C3ED31D"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1360D1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1A07063"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630461A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A241046"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149132E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159DFB2"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0FE7701B"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CC4776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824873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C647E63"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065145EE"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76F46425"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18B2D17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1F1B473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48788D4"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0E991F4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351E72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81D560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87B01D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620396FC"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EC42C9F"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06F098E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5726477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2902B2B"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FD4FE65"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9302037"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5650A84F"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6F55BFB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7A94B64"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4BE08E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967798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1AD1492"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07FADC3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DDDEB4A"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05984529"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3DA1F01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885678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0E225A1"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7ECA34B3" w14:textId="77777777" w:rsidR="00113146" w:rsidRPr="00B3579A" w:rsidRDefault="00113146" w:rsidP="001C261B">
            <w:pPr>
              <w:snapToGrid w:val="0"/>
              <w:jc w:val="center"/>
              <w:rPr>
                <w:b/>
                <w:color w:val="000000"/>
                <w:sz w:val="16"/>
                <w:szCs w:val="16"/>
              </w:rPr>
            </w:pPr>
          </w:p>
        </w:tc>
      </w:tr>
      <w:tr w:rsidR="00113146" w:rsidRPr="00B3579A" w14:paraId="3EA13123" w14:textId="77777777" w:rsidTr="00171A56">
        <w:tc>
          <w:tcPr>
            <w:tcW w:w="421" w:type="dxa"/>
            <w:tcBorders>
              <w:top w:val="single" w:sz="4" w:space="0" w:color="000000"/>
              <w:left w:val="single" w:sz="4" w:space="0" w:color="000000"/>
              <w:bottom w:val="single" w:sz="4" w:space="0" w:color="000000"/>
            </w:tcBorders>
            <w:shd w:val="clear" w:color="auto" w:fill="auto"/>
          </w:tcPr>
          <w:p w14:paraId="05285727"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77A41C60"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6DE18B54"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00AB0A7C"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3CBDD8F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A3A469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8B3DF23"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7783FCFB"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D8D1D06"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499F4220"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DB8A262"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F3A84DC"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7307BE1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B1568B5"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4F5E992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B257BB9"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6808684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2594962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051186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2221723"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00DE6CE4"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70040BC4"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66444D1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654E96D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2FE93E0"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4B7BA7F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1E7229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B26EAB8"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F079C5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204927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4748EB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0692E882"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4CEE834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52F375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F6B549C"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399A124"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77C7ABF4"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421CB39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2227CBF"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018A3DF"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C537ED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A3626B2"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A7748AB"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D2B7EF8"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48B2C86F"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0DC02A1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01B46B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174A136"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02598071" w14:textId="77777777" w:rsidR="00113146" w:rsidRPr="00B3579A" w:rsidRDefault="00113146" w:rsidP="001C261B">
            <w:pPr>
              <w:snapToGrid w:val="0"/>
              <w:jc w:val="center"/>
              <w:rPr>
                <w:b/>
                <w:color w:val="000000"/>
                <w:sz w:val="16"/>
                <w:szCs w:val="16"/>
              </w:rPr>
            </w:pPr>
          </w:p>
        </w:tc>
      </w:tr>
      <w:tr w:rsidR="00113146" w:rsidRPr="00B3579A" w14:paraId="70D95FA6" w14:textId="77777777" w:rsidTr="00171A56">
        <w:tc>
          <w:tcPr>
            <w:tcW w:w="421" w:type="dxa"/>
            <w:tcBorders>
              <w:top w:val="single" w:sz="4" w:space="0" w:color="000000"/>
              <w:left w:val="single" w:sz="4" w:space="0" w:color="000000"/>
              <w:bottom w:val="single" w:sz="4" w:space="0" w:color="000000"/>
            </w:tcBorders>
            <w:shd w:val="clear" w:color="auto" w:fill="auto"/>
          </w:tcPr>
          <w:p w14:paraId="48E6ED80"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5E32138D"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4224F013"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1E1AD94E"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070F34F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6D70BBD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8E29FC4"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4917DD79"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398386F"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1B9CD1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FFEED15"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1DA4220"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5D27BD6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89B363F"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557CF07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5210BEC"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4FD333A7"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74715C1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BE7CB8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678ECB7"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281DF210"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1FDC1187"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589926F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06795B3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8ACA291"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11E59C3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0A700D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1D6F7B1"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7EE909C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D2823C1"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7F079A9"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F77F400"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7D8994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B7C838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2CE5989"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014DBCE8"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1E54C57C"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3528D82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AFA092D"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53F0F33"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F3705E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CEA1163"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AA9CBB8"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EF939FE"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1A32B1B3"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5D7CD2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2E5788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84DB175"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779D83E2" w14:textId="77777777" w:rsidR="00113146" w:rsidRPr="00B3579A" w:rsidRDefault="00113146" w:rsidP="001C261B">
            <w:pPr>
              <w:snapToGrid w:val="0"/>
              <w:jc w:val="center"/>
              <w:rPr>
                <w:b/>
                <w:color w:val="000000"/>
                <w:sz w:val="16"/>
                <w:szCs w:val="16"/>
              </w:rPr>
            </w:pPr>
          </w:p>
        </w:tc>
      </w:tr>
      <w:tr w:rsidR="00113146" w:rsidRPr="00B3579A" w14:paraId="4495A7F4" w14:textId="77777777" w:rsidTr="00171A56">
        <w:tc>
          <w:tcPr>
            <w:tcW w:w="421" w:type="dxa"/>
            <w:tcBorders>
              <w:top w:val="single" w:sz="4" w:space="0" w:color="000000"/>
              <w:left w:val="single" w:sz="4" w:space="0" w:color="000000"/>
              <w:bottom w:val="single" w:sz="4" w:space="0" w:color="000000"/>
            </w:tcBorders>
            <w:shd w:val="clear" w:color="auto" w:fill="auto"/>
          </w:tcPr>
          <w:p w14:paraId="5E374888"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09E67289"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68C49F2D"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5A1B5E08"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66F34D3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EE54D6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DD76B3E"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2C3A08E9"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49748EE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79A75C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BA6236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4FA9B9E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D4EB52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F8977C3"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27C4235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A8CC6F4"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75B94C43"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60AFAD6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E9D685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7B8DCD3"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59FC50DC"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3FB6E954"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67221A7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225D8CF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9F4A0E3"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38CD0C2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D589015"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99C53E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D4B18A3"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4FCF1A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76CF04E7"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EFC1A6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288F12B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3CE53E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D75485D"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765FF43"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2EFE8156"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4B48B7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D57628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C6B5FC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E456E5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8A6E9C8"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6635FE4"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D629D8B"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2B42D71B"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3E42F91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A5A5F0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7FCD640"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69B44A5C" w14:textId="77777777" w:rsidR="00113146" w:rsidRPr="00B3579A" w:rsidRDefault="00113146" w:rsidP="001C261B">
            <w:pPr>
              <w:snapToGrid w:val="0"/>
              <w:jc w:val="center"/>
              <w:rPr>
                <w:b/>
                <w:color w:val="000000"/>
                <w:sz w:val="16"/>
                <w:szCs w:val="16"/>
              </w:rPr>
            </w:pPr>
          </w:p>
        </w:tc>
      </w:tr>
      <w:tr w:rsidR="00113146" w:rsidRPr="00B3579A" w14:paraId="6236815E" w14:textId="77777777" w:rsidTr="00171A56">
        <w:tc>
          <w:tcPr>
            <w:tcW w:w="421" w:type="dxa"/>
            <w:tcBorders>
              <w:top w:val="single" w:sz="4" w:space="0" w:color="000000"/>
              <w:left w:val="single" w:sz="4" w:space="0" w:color="000000"/>
              <w:bottom w:val="single" w:sz="4" w:space="0" w:color="000000"/>
            </w:tcBorders>
            <w:shd w:val="clear" w:color="auto" w:fill="auto"/>
          </w:tcPr>
          <w:p w14:paraId="3C591122"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3FF328DB"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6E733BC9"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55C9933E"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312289D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50FC30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8BA5C15"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406B585D"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129AD3E"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6E80BF9"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F20316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41138C50"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25FAC1E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FECFFB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621B496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BDADAAA"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26039017"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71BB7E2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0E34FB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6B753C0C"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0B8D9724"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51EC0071"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65D9CA0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6F27C28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35FD03F"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6DC4FB18"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8E1AB6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4784BD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5601E892"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2243F9BD"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24D0933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0AB75D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7CD5D94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2FC8C8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DA7B88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65F4107"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4F4E7A8A"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0BFE78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D223FB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5F3649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566BA2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100B7C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396EA9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FB27D84"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5D8628E9"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7EDC6B6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9122D4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960FB26"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188FDDA3" w14:textId="77777777" w:rsidR="00113146" w:rsidRPr="00B3579A" w:rsidRDefault="00113146" w:rsidP="001C261B">
            <w:pPr>
              <w:snapToGrid w:val="0"/>
              <w:jc w:val="center"/>
              <w:rPr>
                <w:b/>
                <w:color w:val="000000"/>
                <w:sz w:val="16"/>
                <w:szCs w:val="16"/>
              </w:rPr>
            </w:pPr>
          </w:p>
        </w:tc>
      </w:tr>
      <w:tr w:rsidR="00113146" w:rsidRPr="00B3579A" w14:paraId="5F0C1607" w14:textId="77777777" w:rsidTr="00171A56">
        <w:tc>
          <w:tcPr>
            <w:tcW w:w="421" w:type="dxa"/>
            <w:tcBorders>
              <w:top w:val="single" w:sz="4" w:space="0" w:color="000000"/>
              <w:left w:val="single" w:sz="4" w:space="0" w:color="000000"/>
              <w:bottom w:val="single" w:sz="4" w:space="0" w:color="000000"/>
            </w:tcBorders>
            <w:shd w:val="clear" w:color="auto" w:fill="auto"/>
          </w:tcPr>
          <w:p w14:paraId="600DD41B" w14:textId="77777777" w:rsidR="00113146" w:rsidRPr="00B3579A" w:rsidRDefault="00113146" w:rsidP="001C261B">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shd w:val="clear" w:color="auto" w:fill="auto"/>
            <w:vAlign w:val="center"/>
          </w:tcPr>
          <w:p w14:paraId="0D8EEB4D"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3EE59422"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0870A7CF"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64E2604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B955B56"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BDDEBA1"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5BA53CDA"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D1C6E5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6C1855F"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9268D4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7063801"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249F5129"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EF960B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10004FF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709218D"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34592877"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5B723C0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87536A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3BF60CA"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6FF10C55"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0D7308C0"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11236892"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166F731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C9E3EB3"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6DD8259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827773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D152C9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705D15E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E1EA98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95A225E"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1E53BD3"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6234F90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542402F"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9A51F3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EAB8082"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246DDB10"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2579B48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90E7B7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BA3BD2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39C661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2059A43"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BFBB344"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218F0A6"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41D502F2"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3DED47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6895E7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EFA3D38"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710B7172" w14:textId="77777777" w:rsidR="00113146" w:rsidRPr="00B3579A" w:rsidRDefault="00113146" w:rsidP="001C261B">
            <w:pPr>
              <w:snapToGrid w:val="0"/>
              <w:jc w:val="center"/>
              <w:rPr>
                <w:b/>
                <w:color w:val="000000"/>
                <w:sz w:val="16"/>
                <w:szCs w:val="16"/>
              </w:rPr>
            </w:pPr>
          </w:p>
        </w:tc>
      </w:tr>
      <w:tr w:rsidR="00113146" w:rsidRPr="00B3579A" w14:paraId="60C50586" w14:textId="77777777" w:rsidTr="00171A56">
        <w:tc>
          <w:tcPr>
            <w:tcW w:w="421" w:type="dxa"/>
            <w:tcBorders>
              <w:top w:val="single" w:sz="4" w:space="0" w:color="000000"/>
              <w:left w:val="single" w:sz="4" w:space="0" w:color="000000"/>
              <w:bottom w:val="single" w:sz="4" w:space="0" w:color="000000"/>
            </w:tcBorders>
            <w:shd w:val="clear" w:color="auto" w:fill="auto"/>
          </w:tcPr>
          <w:p w14:paraId="6DB5EEDF"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7799C32A"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60E120A9"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37AEDDB8"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4A7CAC0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2BDFFCEE"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4AF70A61"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025615D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B9184F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8A6F516"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815396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1486AF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523CDFF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46A180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7529649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003F135"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424952B3"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11F66BB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58EA79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CC02578"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326A4FBA"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338151F6"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0332177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33BB2CE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EB6CA14"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35732D2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E98A48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60ECF468"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7D693569"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832F21C"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657EE47A"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0100106"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10421D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692123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0CD17FCE"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C20C1AC"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6FB2DA65"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3B7138A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196F7C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7AC14A4"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FA0836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BDE4274"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8A81C2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44BFC7A"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422189AB"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1BAB4B8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57E1F5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28417A8"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408C4878" w14:textId="77777777" w:rsidR="00113146" w:rsidRPr="00B3579A" w:rsidRDefault="00113146" w:rsidP="001C261B">
            <w:pPr>
              <w:snapToGrid w:val="0"/>
              <w:jc w:val="center"/>
              <w:rPr>
                <w:b/>
                <w:color w:val="000000"/>
                <w:sz w:val="16"/>
                <w:szCs w:val="16"/>
              </w:rPr>
            </w:pPr>
          </w:p>
        </w:tc>
      </w:tr>
      <w:tr w:rsidR="00113146" w:rsidRPr="00B3579A" w14:paraId="1ECCB77D" w14:textId="77777777" w:rsidTr="00171A56">
        <w:tc>
          <w:tcPr>
            <w:tcW w:w="421" w:type="dxa"/>
            <w:tcBorders>
              <w:top w:val="single" w:sz="4" w:space="0" w:color="000000"/>
              <w:left w:val="single" w:sz="4" w:space="0" w:color="000000"/>
              <w:bottom w:val="single" w:sz="4" w:space="0" w:color="000000"/>
            </w:tcBorders>
            <w:shd w:val="clear" w:color="auto" w:fill="auto"/>
          </w:tcPr>
          <w:p w14:paraId="0171CF08" w14:textId="77777777" w:rsidR="00113146" w:rsidRPr="00B3579A" w:rsidRDefault="00113146" w:rsidP="001C261B">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shd w:val="clear" w:color="auto" w:fill="auto"/>
            <w:vAlign w:val="center"/>
          </w:tcPr>
          <w:p w14:paraId="06202839" w14:textId="77777777" w:rsidR="00113146" w:rsidRPr="00B3579A" w:rsidRDefault="00113146" w:rsidP="001C261B">
            <w:pPr>
              <w:rPr>
                <w:b/>
                <w:color w:val="000000"/>
                <w:sz w:val="12"/>
                <w:szCs w:val="12"/>
              </w:rPr>
            </w:pPr>
            <w:r w:rsidRPr="00B3579A">
              <w:rPr>
                <w:b/>
                <w:color w:val="000000"/>
                <w:sz w:val="12"/>
                <w:szCs w:val="12"/>
              </w:rPr>
              <w:t>Акт приемки законченного строительством объекта.</w:t>
            </w:r>
          </w:p>
        </w:tc>
        <w:tc>
          <w:tcPr>
            <w:tcW w:w="708" w:type="dxa"/>
            <w:tcBorders>
              <w:top w:val="single" w:sz="4" w:space="0" w:color="000000"/>
              <w:left w:val="single" w:sz="4" w:space="0" w:color="000000"/>
              <w:bottom w:val="single" w:sz="4" w:space="0" w:color="000000"/>
            </w:tcBorders>
            <w:shd w:val="clear" w:color="auto" w:fill="auto"/>
          </w:tcPr>
          <w:p w14:paraId="1AB3BCAC"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7C59C6AA"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1B2760C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0B9966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ACCBA65"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1B17BCFD"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8B9F8F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19131BD"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0A2DEC0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EC40C74"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621E7E0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6D6B69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362811C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A3EE559"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19F149F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58AE8EB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BA71A5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4A9629B"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1388B3B"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314235BE"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541495A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34BE53D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4A3BBC6"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18674BC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DD321FB"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7CB6A5C"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1BC0C8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639B7B0"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F48C590"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45CFEB12"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5479EF8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4E5D2CC"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FD4B905"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ECAD7A5"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46BFC52F"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45FC79C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1D9DCF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DFE65EB"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398A3B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1CD8EED"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5F1061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A82B091"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22BC5DDB"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F69505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63C9CE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E5D498E"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2BDB8010" w14:textId="77777777" w:rsidR="00113146" w:rsidRPr="00B3579A" w:rsidRDefault="00113146" w:rsidP="001C261B">
            <w:pPr>
              <w:snapToGrid w:val="0"/>
              <w:jc w:val="center"/>
              <w:rPr>
                <w:b/>
                <w:color w:val="000000"/>
                <w:sz w:val="16"/>
                <w:szCs w:val="16"/>
              </w:rPr>
            </w:pPr>
          </w:p>
        </w:tc>
      </w:tr>
    </w:tbl>
    <w:p w14:paraId="2EA7E970" w14:textId="77777777" w:rsidR="00913A31" w:rsidRPr="00171A56" w:rsidRDefault="00913A31" w:rsidP="00171A56">
      <w:pPr>
        <w:rPr>
          <w:color w:val="000000"/>
        </w:rPr>
      </w:pPr>
    </w:p>
    <w:tbl>
      <w:tblPr>
        <w:tblW w:w="9639" w:type="dxa"/>
        <w:jc w:val="center"/>
        <w:tblLayout w:type="fixed"/>
        <w:tblLook w:val="0000" w:firstRow="0" w:lastRow="0" w:firstColumn="0" w:lastColumn="0" w:noHBand="0" w:noVBand="0"/>
      </w:tblPr>
      <w:tblGrid>
        <w:gridCol w:w="4962"/>
        <w:gridCol w:w="4677"/>
      </w:tblGrid>
      <w:tr w:rsidR="00171A56" w:rsidRPr="00E4447C" w14:paraId="14A269AF" w14:textId="77777777" w:rsidTr="00171A56">
        <w:trPr>
          <w:jc w:val="center"/>
        </w:trPr>
        <w:tc>
          <w:tcPr>
            <w:tcW w:w="4962" w:type="dxa"/>
            <w:shd w:val="clear" w:color="auto" w:fill="auto"/>
          </w:tcPr>
          <w:p w14:paraId="7AB33BE9" w14:textId="77777777" w:rsidR="00171A56" w:rsidRPr="00E4447C" w:rsidRDefault="00171A56" w:rsidP="00171A56">
            <w:pPr>
              <w:widowControl w:val="0"/>
              <w:autoSpaceDE w:val="0"/>
              <w:jc w:val="both"/>
              <w:rPr>
                <w:b/>
                <w:bCs/>
              </w:rPr>
            </w:pPr>
            <w:r w:rsidRPr="00E4447C">
              <w:rPr>
                <w:b/>
                <w:bCs/>
              </w:rPr>
              <w:t>ЗАКАЗЧИК:</w:t>
            </w:r>
          </w:p>
          <w:p w14:paraId="490E4BC3" w14:textId="77777777" w:rsidR="00171A56" w:rsidRPr="00E4447C" w:rsidRDefault="00171A56" w:rsidP="00171A56">
            <w:pPr>
              <w:widowControl w:val="0"/>
              <w:autoSpaceDE w:val="0"/>
              <w:jc w:val="both"/>
              <w:rPr>
                <w:b/>
              </w:rPr>
            </w:pPr>
            <w:r w:rsidRPr="00E4447C">
              <w:rPr>
                <w:b/>
                <w:bCs/>
              </w:rPr>
              <w:t>ГУП РК «Вода Крыма»</w:t>
            </w:r>
          </w:p>
        </w:tc>
        <w:tc>
          <w:tcPr>
            <w:tcW w:w="4677" w:type="dxa"/>
            <w:shd w:val="clear" w:color="auto" w:fill="auto"/>
          </w:tcPr>
          <w:p w14:paraId="447D43E4" w14:textId="77777777" w:rsidR="00171A56" w:rsidRPr="00E4447C" w:rsidRDefault="00171A56" w:rsidP="00171A56">
            <w:pPr>
              <w:jc w:val="both"/>
              <w:rPr>
                <w:b/>
                <w:lang w:val="en-US"/>
              </w:rPr>
            </w:pPr>
            <w:r w:rsidRPr="00E4447C">
              <w:rPr>
                <w:b/>
              </w:rPr>
              <w:t>ПОДРЯДЧИК</w:t>
            </w:r>
            <w:r w:rsidRPr="00E4447C">
              <w:rPr>
                <w:b/>
                <w:lang w:val="en-US"/>
              </w:rPr>
              <w:t>:</w:t>
            </w:r>
          </w:p>
        </w:tc>
      </w:tr>
      <w:tr w:rsidR="00171A56" w:rsidRPr="00E4447C" w14:paraId="0FA633DC" w14:textId="77777777" w:rsidTr="00171A56">
        <w:trPr>
          <w:jc w:val="center"/>
        </w:trPr>
        <w:tc>
          <w:tcPr>
            <w:tcW w:w="4962" w:type="dxa"/>
            <w:shd w:val="clear" w:color="auto" w:fill="auto"/>
          </w:tcPr>
          <w:p w14:paraId="35BD089C" w14:textId="77777777" w:rsidR="00171A56" w:rsidRPr="00E4447C" w:rsidRDefault="00171A56" w:rsidP="00171A56">
            <w:pPr>
              <w:snapToGrid w:val="0"/>
              <w:jc w:val="both"/>
              <w:rPr>
                <w:b/>
              </w:rPr>
            </w:pPr>
          </w:p>
        </w:tc>
        <w:tc>
          <w:tcPr>
            <w:tcW w:w="4677" w:type="dxa"/>
            <w:shd w:val="clear" w:color="auto" w:fill="auto"/>
          </w:tcPr>
          <w:p w14:paraId="30001EB1" w14:textId="77777777" w:rsidR="00171A56" w:rsidRPr="00E4447C" w:rsidRDefault="00171A56" w:rsidP="00171A56">
            <w:pPr>
              <w:snapToGrid w:val="0"/>
              <w:jc w:val="both"/>
            </w:pPr>
          </w:p>
        </w:tc>
      </w:tr>
      <w:tr w:rsidR="00171A56" w:rsidRPr="00E4447C" w14:paraId="662848E7" w14:textId="77777777" w:rsidTr="00171A56">
        <w:trPr>
          <w:jc w:val="center"/>
        </w:trPr>
        <w:tc>
          <w:tcPr>
            <w:tcW w:w="4962" w:type="dxa"/>
            <w:shd w:val="clear" w:color="auto" w:fill="auto"/>
          </w:tcPr>
          <w:p w14:paraId="7620444D" w14:textId="77777777" w:rsidR="00171A56" w:rsidRPr="00E4447C" w:rsidRDefault="00171A56" w:rsidP="00171A56">
            <w:pPr>
              <w:snapToGrid w:val="0"/>
              <w:jc w:val="both"/>
            </w:pPr>
          </w:p>
        </w:tc>
        <w:tc>
          <w:tcPr>
            <w:tcW w:w="4677" w:type="dxa"/>
            <w:shd w:val="clear" w:color="auto" w:fill="auto"/>
          </w:tcPr>
          <w:p w14:paraId="4EE945D1" w14:textId="77777777" w:rsidR="00171A56" w:rsidRPr="00E4447C" w:rsidRDefault="00171A56" w:rsidP="00171A56">
            <w:pPr>
              <w:snapToGrid w:val="0"/>
              <w:jc w:val="both"/>
            </w:pPr>
          </w:p>
        </w:tc>
      </w:tr>
      <w:tr w:rsidR="00171A56" w:rsidRPr="00E4447C" w14:paraId="20464C47" w14:textId="77777777" w:rsidTr="00171A56">
        <w:trPr>
          <w:trHeight w:val="426"/>
          <w:jc w:val="center"/>
        </w:trPr>
        <w:tc>
          <w:tcPr>
            <w:tcW w:w="4962" w:type="dxa"/>
            <w:shd w:val="clear" w:color="auto" w:fill="auto"/>
            <w:vAlign w:val="center"/>
          </w:tcPr>
          <w:p w14:paraId="3281A7ED" w14:textId="77777777" w:rsidR="00171A56" w:rsidRPr="00E4447C" w:rsidRDefault="00171A56" w:rsidP="000A15ED">
            <w:pPr>
              <w:widowControl w:val="0"/>
              <w:autoSpaceDE w:val="0"/>
              <w:jc w:val="both"/>
              <w:rPr>
                <w:bCs/>
              </w:rPr>
            </w:pPr>
            <w:r w:rsidRPr="00E4447C">
              <w:rPr>
                <w:bCs/>
              </w:rPr>
              <w:t>___</w:t>
            </w:r>
            <w:r w:rsidR="000A15ED">
              <w:rPr>
                <w:bCs/>
              </w:rPr>
              <w:t>________________</w:t>
            </w:r>
            <w:r>
              <w:rPr>
                <w:bCs/>
              </w:rPr>
              <w:t xml:space="preserve"> / </w:t>
            </w:r>
            <w:r w:rsidR="000A15ED">
              <w:rPr>
                <w:bCs/>
              </w:rPr>
              <w:t>Шопинская Ю.С.</w:t>
            </w:r>
          </w:p>
        </w:tc>
        <w:tc>
          <w:tcPr>
            <w:tcW w:w="4677" w:type="dxa"/>
            <w:shd w:val="clear" w:color="auto" w:fill="auto"/>
            <w:vAlign w:val="center"/>
          </w:tcPr>
          <w:p w14:paraId="3313F90E" w14:textId="77777777" w:rsidR="00171A56" w:rsidRPr="00E4447C" w:rsidRDefault="00171A56" w:rsidP="004B0754">
            <w:pPr>
              <w:widowControl w:val="0"/>
              <w:autoSpaceDE w:val="0"/>
              <w:jc w:val="both"/>
            </w:pPr>
            <w:r w:rsidRPr="00E4447C">
              <w:rPr>
                <w:bCs/>
              </w:rPr>
              <w:t xml:space="preserve">________________ / </w:t>
            </w:r>
          </w:p>
        </w:tc>
      </w:tr>
    </w:tbl>
    <w:p w14:paraId="43E9107E" w14:textId="77777777" w:rsidR="00171A56" w:rsidRPr="00171A56" w:rsidRDefault="00171A56" w:rsidP="00171A56">
      <w:pPr>
        <w:rPr>
          <w:color w:val="000000"/>
        </w:rPr>
      </w:pPr>
    </w:p>
    <w:p w14:paraId="5F2A7D4D" w14:textId="77777777" w:rsidR="00171A56" w:rsidRPr="00171A56" w:rsidRDefault="00171A56" w:rsidP="00171A56">
      <w:pPr>
        <w:rPr>
          <w:color w:val="000000"/>
        </w:rPr>
      </w:pPr>
    </w:p>
    <w:p w14:paraId="7C15D068" w14:textId="77777777" w:rsidR="00171A56" w:rsidRPr="00B3579A" w:rsidRDefault="00171A56" w:rsidP="00171A56">
      <w:pPr>
        <w:rPr>
          <w:color w:val="000000"/>
          <w:sz w:val="16"/>
          <w:szCs w:val="16"/>
        </w:rPr>
        <w:sectPr w:rsidR="00171A56" w:rsidRPr="00B3579A" w:rsidSect="00913A31">
          <w:headerReference w:type="default" r:id="rId23"/>
          <w:footerReference w:type="default" r:id="rId24"/>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71A56" w:rsidRPr="00300E37" w14:paraId="678BC716" w14:textId="77777777" w:rsidTr="00540EA0">
        <w:trPr>
          <w:jc w:val="right"/>
        </w:trPr>
        <w:tc>
          <w:tcPr>
            <w:tcW w:w="3621" w:type="dxa"/>
            <w:shd w:val="clear" w:color="auto" w:fill="auto"/>
          </w:tcPr>
          <w:p w14:paraId="6BE91306" w14:textId="77777777" w:rsidR="00171A56" w:rsidRPr="00300E37" w:rsidRDefault="00171A56" w:rsidP="00540EA0">
            <w:pPr>
              <w:jc w:val="right"/>
              <w:rPr>
                <w:rFonts w:eastAsia="Calibri"/>
              </w:rPr>
            </w:pPr>
            <w:r>
              <w:rPr>
                <w:rFonts w:eastAsia="Calibri"/>
              </w:rPr>
              <w:t>Приложение № 2</w:t>
            </w:r>
          </w:p>
        </w:tc>
      </w:tr>
      <w:tr w:rsidR="00171A56" w:rsidRPr="00300E37" w14:paraId="504049E0" w14:textId="77777777" w:rsidTr="00540EA0">
        <w:trPr>
          <w:jc w:val="right"/>
        </w:trPr>
        <w:tc>
          <w:tcPr>
            <w:tcW w:w="3621" w:type="dxa"/>
            <w:shd w:val="clear" w:color="auto" w:fill="auto"/>
          </w:tcPr>
          <w:p w14:paraId="78618535" w14:textId="77777777" w:rsidR="00171A56" w:rsidRPr="00300E37" w:rsidRDefault="00171A56" w:rsidP="00540EA0">
            <w:pPr>
              <w:jc w:val="right"/>
              <w:rPr>
                <w:rFonts w:eastAsia="Calibri"/>
              </w:rPr>
            </w:pPr>
            <w:r w:rsidRPr="00300E37">
              <w:rPr>
                <w:rFonts w:eastAsia="Calibri"/>
              </w:rPr>
              <w:t>к контракту № _______________</w:t>
            </w:r>
          </w:p>
        </w:tc>
      </w:tr>
      <w:tr w:rsidR="00171A56" w:rsidRPr="00300E37" w14:paraId="4CE4CEA7" w14:textId="77777777" w:rsidTr="00540EA0">
        <w:trPr>
          <w:jc w:val="right"/>
        </w:trPr>
        <w:tc>
          <w:tcPr>
            <w:tcW w:w="3621" w:type="dxa"/>
            <w:shd w:val="clear" w:color="auto" w:fill="auto"/>
          </w:tcPr>
          <w:p w14:paraId="4D5EE786" w14:textId="77777777" w:rsidR="00171A56" w:rsidRPr="00300E37" w:rsidRDefault="00171A56" w:rsidP="00540EA0">
            <w:pPr>
              <w:jc w:val="right"/>
              <w:rPr>
                <w:rFonts w:eastAsia="Calibri"/>
              </w:rPr>
            </w:pPr>
            <w:r w:rsidRPr="00300E37">
              <w:rPr>
                <w:rFonts w:eastAsia="Calibri"/>
              </w:rPr>
              <w:t>от «____» _______</w:t>
            </w:r>
            <w:r w:rsidR="00FE12F1">
              <w:rPr>
                <w:rFonts w:eastAsia="Calibri"/>
              </w:rPr>
              <w:t>______ 2026</w:t>
            </w:r>
            <w:r w:rsidRPr="00300E37">
              <w:rPr>
                <w:rFonts w:eastAsia="Calibri"/>
              </w:rPr>
              <w:t> г.</w:t>
            </w:r>
          </w:p>
        </w:tc>
      </w:tr>
    </w:tbl>
    <w:p w14:paraId="00D8C7BF" w14:textId="77777777" w:rsidR="00171A56" w:rsidRDefault="00171A56" w:rsidP="00464F5C">
      <w:pPr>
        <w:pStyle w:val="12"/>
        <w:widowControl w:val="0"/>
        <w:spacing w:before="0" w:after="0"/>
        <w:rPr>
          <w:b/>
          <w:color w:val="000000"/>
          <w:sz w:val="20"/>
        </w:rPr>
      </w:pPr>
    </w:p>
    <w:p w14:paraId="17738D28" w14:textId="77777777" w:rsidR="00113146" w:rsidRDefault="00171A56" w:rsidP="00113146">
      <w:pPr>
        <w:tabs>
          <w:tab w:val="left" w:pos="3960"/>
        </w:tabs>
        <w:ind w:firstLine="539"/>
        <w:jc w:val="center"/>
        <w:rPr>
          <w:b/>
          <w:color w:val="000000"/>
          <w:sz w:val="20"/>
        </w:rPr>
      </w:pPr>
      <w:r w:rsidRPr="00E4447C">
        <w:rPr>
          <w:b/>
        </w:rPr>
        <w:t>СМЕТА КОНТРАКТА</w:t>
      </w:r>
    </w:p>
    <w:p w14:paraId="46FAF5CC" w14:textId="77777777" w:rsidR="00113146" w:rsidRDefault="00BF4449" w:rsidP="00FE3C07">
      <w:pPr>
        <w:jc w:val="center"/>
        <w:rPr>
          <w:bCs/>
          <w:color w:val="000000"/>
        </w:rP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4B0754" w:rsidRPr="004B0754">
        <w:rPr>
          <w:bCs/>
          <w:color w:val="000000"/>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B0754">
        <w:rPr>
          <w:bCs/>
          <w:color w:val="000000"/>
        </w:rPr>
        <w:t>»</w:t>
      </w:r>
    </w:p>
    <w:p w14:paraId="24B47647" w14:textId="77777777" w:rsidR="00897417" w:rsidRPr="00B3579A" w:rsidRDefault="00523E9A" w:rsidP="00FE3C07">
      <w:pPr>
        <w:jc w:val="center"/>
        <w:rPr>
          <w:color w:val="000000"/>
        </w:rPr>
      </w:pPr>
      <w:r>
        <w:pict w14:anchorId="13C537AA">
          <v:shape id="_x0000_i1030" type="#_x0000_t75" style="width:495.75pt;height:447pt">
            <v:imagedata r:id="rId25" o:title=""/>
          </v:shape>
        </w:pict>
      </w:r>
    </w:p>
    <w:p w14:paraId="3A2A57D0" w14:textId="77777777" w:rsidR="00113146" w:rsidRPr="00464F5C" w:rsidRDefault="00113146" w:rsidP="00113146">
      <w:pPr>
        <w:ind w:right="-709"/>
        <w:jc w:val="both"/>
        <w:rPr>
          <w:color w:val="000000"/>
          <w:sz w:val="16"/>
          <w:szCs w:val="16"/>
        </w:rPr>
      </w:pPr>
    </w:p>
    <w:tbl>
      <w:tblPr>
        <w:tblW w:w="9639" w:type="dxa"/>
        <w:jc w:val="center"/>
        <w:tblLayout w:type="fixed"/>
        <w:tblLook w:val="0000" w:firstRow="0" w:lastRow="0" w:firstColumn="0" w:lastColumn="0" w:noHBand="0" w:noVBand="0"/>
      </w:tblPr>
      <w:tblGrid>
        <w:gridCol w:w="4962"/>
        <w:gridCol w:w="4677"/>
      </w:tblGrid>
      <w:tr w:rsidR="00171A56" w:rsidRPr="00E4447C" w14:paraId="5ECF4DB1" w14:textId="77777777" w:rsidTr="00540EA0">
        <w:trPr>
          <w:jc w:val="center"/>
        </w:trPr>
        <w:tc>
          <w:tcPr>
            <w:tcW w:w="4962" w:type="dxa"/>
            <w:shd w:val="clear" w:color="auto" w:fill="auto"/>
          </w:tcPr>
          <w:p w14:paraId="05778E1F" w14:textId="77777777" w:rsidR="00464F5C" w:rsidRDefault="00464F5C" w:rsidP="00540EA0">
            <w:pPr>
              <w:widowControl w:val="0"/>
              <w:autoSpaceDE w:val="0"/>
              <w:jc w:val="both"/>
              <w:rPr>
                <w:b/>
                <w:bCs/>
              </w:rPr>
            </w:pPr>
          </w:p>
          <w:p w14:paraId="569400A5" w14:textId="77777777" w:rsidR="00464F5C" w:rsidRDefault="00464F5C" w:rsidP="00540EA0">
            <w:pPr>
              <w:widowControl w:val="0"/>
              <w:autoSpaceDE w:val="0"/>
              <w:jc w:val="both"/>
              <w:rPr>
                <w:b/>
                <w:bCs/>
              </w:rPr>
            </w:pPr>
          </w:p>
          <w:p w14:paraId="06E99B6D" w14:textId="77777777" w:rsidR="00171A56" w:rsidRPr="00E4447C" w:rsidRDefault="00171A56" w:rsidP="00540EA0">
            <w:pPr>
              <w:widowControl w:val="0"/>
              <w:autoSpaceDE w:val="0"/>
              <w:jc w:val="both"/>
              <w:rPr>
                <w:b/>
                <w:bCs/>
              </w:rPr>
            </w:pPr>
            <w:r w:rsidRPr="00E4447C">
              <w:rPr>
                <w:b/>
                <w:bCs/>
              </w:rPr>
              <w:t>ЗАКАЗЧИК:</w:t>
            </w:r>
          </w:p>
          <w:p w14:paraId="4AFC6423" w14:textId="77777777" w:rsidR="00171A56" w:rsidRPr="00E4447C" w:rsidRDefault="00171A56" w:rsidP="00540EA0">
            <w:pPr>
              <w:widowControl w:val="0"/>
              <w:autoSpaceDE w:val="0"/>
              <w:jc w:val="both"/>
              <w:rPr>
                <w:b/>
              </w:rPr>
            </w:pPr>
            <w:r w:rsidRPr="00E4447C">
              <w:rPr>
                <w:b/>
                <w:bCs/>
              </w:rPr>
              <w:t>ГУП РК «Вода Крыма»</w:t>
            </w:r>
          </w:p>
        </w:tc>
        <w:tc>
          <w:tcPr>
            <w:tcW w:w="4677" w:type="dxa"/>
            <w:shd w:val="clear" w:color="auto" w:fill="auto"/>
          </w:tcPr>
          <w:p w14:paraId="4F9A6DC1" w14:textId="77777777" w:rsidR="00464F5C" w:rsidRDefault="00464F5C" w:rsidP="00540EA0">
            <w:pPr>
              <w:jc w:val="both"/>
              <w:rPr>
                <w:b/>
              </w:rPr>
            </w:pPr>
          </w:p>
          <w:p w14:paraId="72715330" w14:textId="77777777" w:rsidR="00464F5C" w:rsidRDefault="00464F5C" w:rsidP="00540EA0">
            <w:pPr>
              <w:jc w:val="both"/>
              <w:rPr>
                <w:b/>
              </w:rPr>
            </w:pPr>
          </w:p>
          <w:p w14:paraId="00913C9F" w14:textId="77777777" w:rsidR="00171A56" w:rsidRPr="00E4447C" w:rsidRDefault="00171A56" w:rsidP="00540EA0">
            <w:pPr>
              <w:jc w:val="both"/>
              <w:rPr>
                <w:b/>
                <w:lang w:val="en-US"/>
              </w:rPr>
            </w:pPr>
            <w:r w:rsidRPr="00E4447C">
              <w:rPr>
                <w:b/>
              </w:rPr>
              <w:t>ПОДРЯДЧИК</w:t>
            </w:r>
            <w:r w:rsidRPr="00E4447C">
              <w:rPr>
                <w:b/>
                <w:lang w:val="en-US"/>
              </w:rPr>
              <w:t>:</w:t>
            </w:r>
          </w:p>
        </w:tc>
      </w:tr>
      <w:tr w:rsidR="00171A56" w:rsidRPr="00E4447C" w14:paraId="2E312100" w14:textId="77777777" w:rsidTr="00540EA0">
        <w:trPr>
          <w:jc w:val="center"/>
        </w:trPr>
        <w:tc>
          <w:tcPr>
            <w:tcW w:w="4962" w:type="dxa"/>
            <w:shd w:val="clear" w:color="auto" w:fill="auto"/>
          </w:tcPr>
          <w:p w14:paraId="51E46667" w14:textId="77777777" w:rsidR="00171A56" w:rsidRPr="00E4447C" w:rsidRDefault="00171A56" w:rsidP="00540EA0">
            <w:pPr>
              <w:snapToGrid w:val="0"/>
              <w:jc w:val="both"/>
              <w:rPr>
                <w:b/>
              </w:rPr>
            </w:pPr>
          </w:p>
        </w:tc>
        <w:tc>
          <w:tcPr>
            <w:tcW w:w="4677" w:type="dxa"/>
            <w:shd w:val="clear" w:color="auto" w:fill="auto"/>
          </w:tcPr>
          <w:p w14:paraId="42396053" w14:textId="77777777" w:rsidR="00171A56" w:rsidRPr="00E4447C" w:rsidRDefault="00171A56" w:rsidP="00540EA0">
            <w:pPr>
              <w:snapToGrid w:val="0"/>
              <w:jc w:val="both"/>
            </w:pPr>
          </w:p>
        </w:tc>
      </w:tr>
      <w:tr w:rsidR="00171A56" w:rsidRPr="00E4447C" w14:paraId="1E85E53B" w14:textId="77777777" w:rsidTr="00540EA0">
        <w:trPr>
          <w:jc w:val="center"/>
        </w:trPr>
        <w:tc>
          <w:tcPr>
            <w:tcW w:w="4962" w:type="dxa"/>
            <w:shd w:val="clear" w:color="auto" w:fill="auto"/>
          </w:tcPr>
          <w:p w14:paraId="2DCBD677" w14:textId="77777777" w:rsidR="00171A56" w:rsidRPr="00E4447C" w:rsidRDefault="00171A56" w:rsidP="00540EA0">
            <w:pPr>
              <w:snapToGrid w:val="0"/>
              <w:jc w:val="both"/>
            </w:pPr>
          </w:p>
        </w:tc>
        <w:tc>
          <w:tcPr>
            <w:tcW w:w="4677" w:type="dxa"/>
            <w:shd w:val="clear" w:color="auto" w:fill="auto"/>
          </w:tcPr>
          <w:p w14:paraId="7FEF686C" w14:textId="77777777" w:rsidR="00171A56" w:rsidRPr="00E4447C" w:rsidRDefault="00171A56" w:rsidP="00540EA0">
            <w:pPr>
              <w:snapToGrid w:val="0"/>
              <w:jc w:val="both"/>
            </w:pPr>
          </w:p>
        </w:tc>
      </w:tr>
      <w:tr w:rsidR="00171A56" w:rsidRPr="00E4447C" w14:paraId="27FA6F84" w14:textId="77777777" w:rsidTr="00540EA0">
        <w:trPr>
          <w:trHeight w:val="426"/>
          <w:jc w:val="center"/>
        </w:trPr>
        <w:tc>
          <w:tcPr>
            <w:tcW w:w="4962" w:type="dxa"/>
            <w:shd w:val="clear" w:color="auto" w:fill="auto"/>
            <w:vAlign w:val="center"/>
          </w:tcPr>
          <w:p w14:paraId="11B7D4CA" w14:textId="77777777" w:rsidR="00171A56" w:rsidRPr="00E4447C" w:rsidRDefault="00171A56" w:rsidP="000A15ED">
            <w:pPr>
              <w:widowControl w:val="0"/>
              <w:autoSpaceDE w:val="0"/>
              <w:jc w:val="both"/>
              <w:rPr>
                <w:bCs/>
              </w:rPr>
            </w:pPr>
            <w:r w:rsidRPr="00E4447C">
              <w:rPr>
                <w:bCs/>
              </w:rPr>
              <w:t>___</w:t>
            </w:r>
            <w:r>
              <w:rPr>
                <w:bCs/>
              </w:rPr>
              <w:t xml:space="preserve">__________________ / </w:t>
            </w:r>
            <w:r w:rsidR="000A15ED">
              <w:rPr>
                <w:bCs/>
              </w:rPr>
              <w:t>Шопинская Ю.С.</w:t>
            </w:r>
          </w:p>
        </w:tc>
        <w:tc>
          <w:tcPr>
            <w:tcW w:w="4677" w:type="dxa"/>
            <w:shd w:val="clear" w:color="auto" w:fill="auto"/>
            <w:vAlign w:val="center"/>
          </w:tcPr>
          <w:p w14:paraId="546B0061" w14:textId="77777777" w:rsidR="00171A56" w:rsidRPr="00E4447C" w:rsidRDefault="00171A56" w:rsidP="004B0754">
            <w:pPr>
              <w:widowControl w:val="0"/>
              <w:autoSpaceDE w:val="0"/>
              <w:jc w:val="both"/>
            </w:pPr>
            <w:r w:rsidRPr="00E4447C">
              <w:rPr>
                <w:bCs/>
              </w:rPr>
              <w:t xml:space="preserve">________________ / </w:t>
            </w:r>
          </w:p>
        </w:tc>
      </w:tr>
    </w:tbl>
    <w:p w14:paraId="4D94F278" w14:textId="77777777" w:rsidR="00113146" w:rsidRPr="00B3579A" w:rsidRDefault="00113146" w:rsidP="00113146">
      <w:pPr>
        <w:rPr>
          <w:color w:val="000000"/>
        </w:rPr>
      </w:pPr>
    </w:p>
    <w:p w14:paraId="6626C56D" w14:textId="77777777" w:rsidR="00113146" w:rsidRPr="00B3579A" w:rsidRDefault="00113146" w:rsidP="00113146">
      <w:pPr>
        <w:rPr>
          <w:color w:val="000000"/>
        </w:rPr>
      </w:pPr>
    </w:p>
    <w:p w14:paraId="7870CCA6" w14:textId="77777777" w:rsidR="002B6243" w:rsidRPr="00B3579A" w:rsidRDefault="002B6243" w:rsidP="00113146">
      <w:pPr>
        <w:jc w:val="right"/>
        <w:rPr>
          <w:color w:val="000000"/>
        </w:rPr>
        <w:sectPr w:rsidR="002B6243" w:rsidRPr="00B3579A" w:rsidSect="00464F5C">
          <w:pgSz w:w="11906" w:h="16838"/>
          <w:pgMar w:top="567" w:right="849" w:bottom="1985"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435A0" w:rsidRPr="00300E37" w14:paraId="1ED3C111" w14:textId="77777777" w:rsidTr="00540EA0">
        <w:trPr>
          <w:jc w:val="right"/>
        </w:trPr>
        <w:tc>
          <w:tcPr>
            <w:tcW w:w="3621" w:type="dxa"/>
            <w:shd w:val="clear" w:color="auto" w:fill="auto"/>
          </w:tcPr>
          <w:p w14:paraId="1A67E548" w14:textId="77777777" w:rsidR="001435A0" w:rsidRPr="00300E37" w:rsidRDefault="001435A0" w:rsidP="00540EA0">
            <w:pPr>
              <w:jc w:val="right"/>
              <w:rPr>
                <w:rFonts w:eastAsia="Calibri"/>
              </w:rPr>
            </w:pPr>
            <w:r>
              <w:rPr>
                <w:rFonts w:eastAsia="Calibri"/>
              </w:rPr>
              <w:t>Приложение № 3</w:t>
            </w:r>
          </w:p>
        </w:tc>
      </w:tr>
      <w:tr w:rsidR="001435A0" w:rsidRPr="00300E37" w14:paraId="3E7E052C" w14:textId="77777777" w:rsidTr="00540EA0">
        <w:trPr>
          <w:jc w:val="right"/>
        </w:trPr>
        <w:tc>
          <w:tcPr>
            <w:tcW w:w="3621" w:type="dxa"/>
            <w:shd w:val="clear" w:color="auto" w:fill="auto"/>
          </w:tcPr>
          <w:p w14:paraId="3CA26EB6" w14:textId="77777777" w:rsidR="001435A0" w:rsidRPr="00300E37" w:rsidRDefault="001435A0" w:rsidP="00540EA0">
            <w:pPr>
              <w:jc w:val="right"/>
              <w:rPr>
                <w:rFonts w:eastAsia="Calibri"/>
              </w:rPr>
            </w:pPr>
            <w:r w:rsidRPr="00300E37">
              <w:rPr>
                <w:rFonts w:eastAsia="Calibri"/>
              </w:rPr>
              <w:t>к контракту № _______________</w:t>
            </w:r>
          </w:p>
        </w:tc>
      </w:tr>
      <w:tr w:rsidR="001435A0" w:rsidRPr="00300E37" w14:paraId="2A3803BB" w14:textId="77777777" w:rsidTr="00540EA0">
        <w:trPr>
          <w:jc w:val="right"/>
        </w:trPr>
        <w:tc>
          <w:tcPr>
            <w:tcW w:w="3621" w:type="dxa"/>
            <w:shd w:val="clear" w:color="auto" w:fill="auto"/>
          </w:tcPr>
          <w:p w14:paraId="039946A6" w14:textId="77777777" w:rsidR="001435A0" w:rsidRPr="00300E37" w:rsidRDefault="001435A0" w:rsidP="00540EA0">
            <w:pPr>
              <w:jc w:val="right"/>
              <w:rPr>
                <w:rFonts w:eastAsia="Calibri"/>
              </w:rPr>
            </w:pPr>
            <w:r w:rsidRPr="00300E37">
              <w:rPr>
                <w:rFonts w:eastAsia="Calibri"/>
              </w:rPr>
              <w:t>от «____» _______</w:t>
            </w:r>
            <w:r w:rsidR="00FE12F1">
              <w:rPr>
                <w:rFonts w:eastAsia="Calibri"/>
              </w:rPr>
              <w:t>______ 2026</w:t>
            </w:r>
            <w:r w:rsidRPr="00300E37">
              <w:rPr>
                <w:rFonts w:eastAsia="Calibri"/>
              </w:rPr>
              <w:t> г.</w:t>
            </w:r>
          </w:p>
        </w:tc>
      </w:tr>
    </w:tbl>
    <w:p w14:paraId="41F3E3F7" w14:textId="77777777" w:rsidR="001435A0" w:rsidRPr="00E4447C" w:rsidRDefault="001435A0" w:rsidP="001435A0">
      <w:pPr>
        <w:pStyle w:val="ConsPlusNormal"/>
        <w:widowControl/>
        <w:tabs>
          <w:tab w:val="left" w:pos="360"/>
        </w:tabs>
        <w:ind w:firstLine="0"/>
        <w:jc w:val="center"/>
        <w:rPr>
          <w:rFonts w:ascii="Times New Roman" w:hAnsi="Times New Roman" w:cs="Times New Roman"/>
          <w:b/>
          <w:bCs/>
          <w:sz w:val="24"/>
          <w:szCs w:val="24"/>
        </w:rPr>
      </w:pPr>
    </w:p>
    <w:p w14:paraId="447D5C10" w14:textId="77777777" w:rsidR="001435A0" w:rsidRPr="00E4447C" w:rsidRDefault="001435A0" w:rsidP="001435A0">
      <w:pPr>
        <w:pStyle w:val="ConsPlusNormal"/>
        <w:widowControl/>
        <w:tabs>
          <w:tab w:val="left" w:pos="360"/>
        </w:tabs>
        <w:ind w:firstLine="0"/>
        <w:jc w:val="center"/>
        <w:rPr>
          <w:rFonts w:ascii="Times New Roman" w:hAnsi="Times New Roman" w:cs="Times New Roman"/>
          <w:b/>
        </w:rPr>
      </w:pPr>
      <w:r w:rsidRPr="00E4447C">
        <w:rPr>
          <w:rFonts w:ascii="Times New Roman" w:hAnsi="Times New Roman" w:cs="Times New Roman"/>
          <w:b/>
          <w:bCs/>
          <w:sz w:val="24"/>
          <w:szCs w:val="24"/>
        </w:rPr>
        <w:t>ТЕХНИЧЕСКОЕ ЗАДАНИЕ</w:t>
      </w:r>
    </w:p>
    <w:p w14:paraId="1841A9C8" w14:textId="77777777" w:rsidR="001435A0" w:rsidRPr="00E4447C" w:rsidRDefault="00BF4449" w:rsidP="001435A0">
      <w:pPr>
        <w:jc w:val="center"/>
        <w:rPr>
          <w:bCs/>
        </w:rP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4B0754" w:rsidRPr="004B0754">
        <w:rPr>
          <w:bCs/>
          <w:color w:val="000000"/>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B0754">
        <w:rPr>
          <w:bCs/>
          <w:color w:val="000000"/>
        </w:rPr>
        <w:t>»</w:t>
      </w:r>
    </w:p>
    <w:p w14:paraId="2A1B1A93" w14:textId="77777777" w:rsidR="001435A0" w:rsidRPr="00E4447C" w:rsidRDefault="001435A0" w:rsidP="001435A0">
      <w:pPr>
        <w:tabs>
          <w:tab w:val="left" w:pos="3960"/>
        </w:tabs>
        <w:ind w:firstLine="539"/>
        <w:jc w:val="center"/>
        <w:rPr>
          <w:bCs/>
        </w:rPr>
      </w:pPr>
    </w:p>
    <w:tbl>
      <w:tblPr>
        <w:tblW w:w="14601" w:type="dxa"/>
        <w:tblInd w:w="-34" w:type="dxa"/>
        <w:tblLayout w:type="fixed"/>
        <w:tblLook w:val="0000" w:firstRow="0" w:lastRow="0" w:firstColumn="0" w:lastColumn="0" w:noHBand="0" w:noVBand="0"/>
      </w:tblPr>
      <w:tblGrid>
        <w:gridCol w:w="612"/>
        <w:gridCol w:w="4395"/>
        <w:gridCol w:w="9594"/>
      </w:tblGrid>
      <w:tr w:rsidR="001435A0" w:rsidRPr="00E4447C" w14:paraId="10B72196" w14:textId="77777777" w:rsidTr="00540EA0">
        <w:tc>
          <w:tcPr>
            <w:tcW w:w="612" w:type="dxa"/>
            <w:tcBorders>
              <w:top w:val="single" w:sz="4" w:space="0" w:color="000000"/>
              <w:left w:val="single" w:sz="4" w:space="0" w:color="000000"/>
              <w:bottom w:val="single" w:sz="4" w:space="0" w:color="000000"/>
            </w:tcBorders>
            <w:shd w:val="clear" w:color="auto" w:fill="D9D9D9"/>
            <w:vAlign w:val="center"/>
          </w:tcPr>
          <w:p w14:paraId="6CD746BA" w14:textId="77777777" w:rsidR="001435A0" w:rsidRPr="00E4447C" w:rsidRDefault="001435A0" w:rsidP="00540EA0">
            <w:pPr>
              <w:keepNext/>
              <w:keepLines/>
              <w:suppressLineNumbers/>
              <w:jc w:val="center"/>
            </w:pPr>
            <w:r w:rsidRPr="00E4447C">
              <w:rPr>
                <w:b/>
                <w:bCs/>
              </w:rPr>
              <w:t>№</w:t>
            </w:r>
          </w:p>
          <w:p w14:paraId="19C138CC" w14:textId="77777777" w:rsidR="001435A0" w:rsidRPr="00E4447C" w:rsidRDefault="001435A0" w:rsidP="00540EA0">
            <w:pPr>
              <w:keepNext/>
              <w:keepLines/>
              <w:suppressLineNumbers/>
              <w:jc w:val="center"/>
            </w:pPr>
            <w:r w:rsidRPr="00E4447C">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14:paraId="24AC9AE4" w14:textId="77777777" w:rsidR="001435A0" w:rsidRPr="00E4447C" w:rsidRDefault="001435A0" w:rsidP="00540EA0">
            <w:pPr>
              <w:keepNext/>
              <w:keepLines/>
              <w:suppressLineNumbers/>
              <w:jc w:val="center"/>
            </w:pPr>
            <w:r w:rsidRPr="00E4447C">
              <w:rPr>
                <w:b/>
                <w:bCs/>
              </w:rPr>
              <w:t xml:space="preserve">Наименование </w:t>
            </w:r>
          </w:p>
        </w:tc>
        <w:tc>
          <w:tcPr>
            <w:tcW w:w="95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BED9D3" w14:textId="77777777" w:rsidR="001435A0" w:rsidRPr="00E4447C" w:rsidRDefault="001435A0" w:rsidP="00540EA0">
            <w:pPr>
              <w:keepNext/>
              <w:keepLines/>
              <w:suppressLineNumbers/>
              <w:jc w:val="center"/>
            </w:pPr>
            <w:r w:rsidRPr="00E4447C">
              <w:rPr>
                <w:b/>
                <w:bCs/>
              </w:rPr>
              <w:t>Информация</w:t>
            </w:r>
          </w:p>
        </w:tc>
      </w:tr>
      <w:tr w:rsidR="001435A0" w:rsidRPr="00E4447C" w14:paraId="29A61F0A" w14:textId="77777777" w:rsidTr="00540EA0">
        <w:tc>
          <w:tcPr>
            <w:tcW w:w="612" w:type="dxa"/>
            <w:tcBorders>
              <w:top w:val="single" w:sz="4" w:space="0" w:color="000000"/>
              <w:left w:val="single" w:sz="4" w:space="0" w:color="000000"/>
              <w:bottom w:val="single" w:sz="4" w:space="0" w:color="000000"/>
            </w:tcBorders>
            <w:shd w:val="clear" w:color="auto" w:fill="auto"/>
          </w:tcPr>
          <w:p w14:paraId="5C90383B" w14:textId="77777777"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p w14:paraId="23CA06E1" w14:textId="77777777" w:rsidR="001435A0" w:rsidRPr="00E4447C" w:rsidRDefault="001435A0" w:rsidP="00540EA0">
            <w:pPr>
              <w:jc w:val="center"/>
              <w:rPr>
                <w:b/>
                <w:bCs/>
              </w:rPr>
            </w:pPr>
          </w:p>
        </w:tc>
        <w:tc>
          <w:tcPr>
            <w:tcW w:w="4395" w:type="dxa"/>
            <w:tcBorders>
              <w:top w:val="single" w:sz="4" w:space="0" w:color="000000"/>
              <w:left w:val="single" w:sz="4" w:space="0" w:color="000000"/>
              <w:bottom w:val="single" w:sz="4" w:space="0" w:color="000000"/>
            </w:tcBorders>
            <w:shd w:val="clear" w:color="auto" w:fill="auto"/>
          </w:tcPr>
          <w:p w14:paraId="1876983E" w14:textId="77777777" w:rsidR="001435A0" w:rsidRPr="00E4447C" w:rsidRDefault="001435A0" w:rsidP="00540EA0">
            <w:pPr>
              <w:keepNext/>
              <w:keepLines/>
              <w:suppressLineNumbers/>
            </w:pPr>
            <w:r w:rsidRPr="00E4447C">
              <w:t>Требования к используемому товару, материалам.</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18BB4656" w14:textId="77777777" w:rsidR="001435A0" w:rsidRPr="00E4447C" w:rsidRDefault="001435A0" w:rsidP="00540EA0">
            <w:pPr>
              <w:pStyle w:val="ConsPlusCell"/>
              <w:jc w:val="both"/>
            </w:pPr>
            <w:r w:rsidRPr="00E4447C">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14:paraId="6386137A" w14:textId="77777777" w:rsidR="001435A0" w:rsidRPr="00E4447C" w:rsidRDefault="001435A0" w:rsidP="00540EA0">
            <w:pPr>
              <w:pStyle w:val="ConsPlusCell"/>
              <w:jc w:val="both"/>
            </w:pPr>
            <w:r w:rsidRPr="00E4447C">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E4447C">
              <w:rPr>
                <w:rFonts w:ascii="Times New Roman" w:hAnsi="Times New Roman" w:cs="Times New Roman"/>
                <w:b/>
                <w:sz w:val="24"/>
                <w:szCs w:val="24"/>
              </w:rPr>
              <w:t>«или эквивалент» (при условии наличия в ПСД, выданной в производство работ).</w:t>
            </w:r>
          </w:p>
        </w:tc>
      </w:tr>
      <w:tr w:rsidR="001435A0" w:rsidRPr="00E4447C" w14:paraId="0FA6EFEC" w14:textId="77777777" w:rsidTr="00540EA0">
        <w:tc>
          <w:tcPr>
            <w:tcW w:w="612" w:type="dxa"/>
            <w:tcBorders>
              <w:top w:val="single" w:sz="4" w:space="0" w:color="000000"/>
              <w:left w:val="single" w:sz="4" w:space="0" w:color="000000"/>
              <w:bottom w:val="single" w:sz="4" w:space="0" w:color="000000"/>
            </w:tcBorders>
            <w:shd w:val="clear" w:color="auto" w:fill="auto"/>
          </w:tcPr>
          <w:p w14:paraId="650195CD" w14:textId="77777777"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shd w:val="clear" w:color="auto" w:fill="auto"/>
          </w:tcPr>
          <w:p w14:paraId="08DCCB24" w14:textId="77777777" w:rsidR="001435A0" w:rsidRPr="00E4447C" w:rsidRDefault="001435A0" w:rsidP="00540EA0">
            <w:pPr>
              <w:keepNext/>
              <w:keepLines/>
              <w:suppressLineNumbers/>
            </w:pPr>
            <w:r w:rsidRPr="00E4447C">
              <w:t>Коды объекта закупки: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1969EC9D" w14:textId="77777777" w:rsidR="001435A0" w:rsidRPr="00E4447C" w:rsidRDefault="001435A0" w:rsidP="00540EA0">
            <w:pPr>
              <w:pStyle w:val="ConsPlusCell"/>
              <w:jc w:val="both"/>
            </w:pPr>
            <w:r w:rsidRPr="00E4447C">
              <w:rPr>
                <w:rFonts w:ascii="Times New Roman" w:hAnsi="Times New Roman" w:cs="Times New Roman"/>
                <w:sz w:val="24"/>
                <w:szCs w:val="24"/>
              </w:rPr>
              <w:t>Коды указываются по каждой позиции, включенной в техническое задание</w:t>
            </w:r>
          </w:p>
        </w:tc>
      </w:tr>
      <w:tr w:rsidR="001435A0" w:rsidRPr="00E4447C" w14:paraId="64D96083" w14:textId="77777777" w:rsidTr="00540EA0">
        <w:tc>
          <w:tcPr>
            <w:tcW w:w="612" w:type="dxa"/>
            <w:tcBorders>
              <w:top w:val="single" w:sz="4" w:space="0" w:color="000000"/>
              <w:left w:val="single" w:sz="4" w:space="0" w:color="000000"/>
              <w:bottom w:val="single" w:sz="4" w:space="0" w:color="000000"/>
            </w:tcBorders>
            <w:shd w:val="clear" w:color="auto" w:fill="auto"/>
          </w:tcPr>
          <w:p w14:paraId="124EDCA5" w14:textId="77777777" w:rsidR="001435A0" w:rsidRPr="00E4447C" w:rsidRDefault="001435A0" w:rsidP="00540EA0">
            <w:pPr>
              <w:snapToGrid w:val="0"/>
              <w:rPr>
                <w:b/>
                <w:bCs/>
              </w:rPr>
            </w:pPr>
          </w:p>
        </w:tc>
        <w:tc>
          <w:tcPr>
            <w:tcW w:w="4395" w:type="dxa"/>
            <w:tcBorders>
              <w:top w:val="single" w:sz="4" w:space="0" w:color="000000"/>
              <w:left w:val="single" w:sz="4" w:space="0" w:color="000000"/>
              <w:bottom w:val="single" w:sz="4" w:space="0" w:color="000000"/>
            </w:tcBorders>
            <w:shd w:val="clear" w:color="auto" w:fill="auto"/>
          </w:tcPr>
          <w:p w14:paraId="76736A59" w14:textId="77777777" w:rsidR="001435A0" w:rsidRPr="00E4447C" w:rsidRDefault="001435A0" w:rsidP="00540EA0">
            <w:pPr>
              <w:keepNext/>
              <w:keepLines/>
              <w:widowControl w:val="0"/>
              <w:suppressLineNumbers/>
              <w:jc w:val="both"/>
            </w:pPr>
            <w:r w:rsidRPr="00E4447C">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44C3D251" w14:textId="77777777" w:rsidR="00926BCE" w:rsidRPr="00926BCE" w:rsidRDefault="00926BCE" w:rsidP="00926BCE">
            <w:pPr>
              <w:pStyle w:val="ConsPlusCell"/>
              <w:jc w:val="both"/>
              <w:rPr>
                <w:rFonts w:ascii="Times New Roman" w:hAnsi="Times New Roman" w:cs="Times New Roman"/>
                <w:sz w:val="24"/>
                <w:szCs w:val="24"/>
              </w:rPr>
            </w:pPr>
            <w:r w:rsidRPr="00926BCE">
              <w:rPr>
                <w:rFonts w:ascii="Times New Roman" w:hAnsi="Times New Roman" w:cs="Times New Roman"/>
                <w:sz w:val="24"/>
                <w:szCs w:val="24"/>
              </w:rPr>
              <w:t>43.99.90.190</w:t>
            </w:r>
          </w:p>
          <w:p w14:paraId="27683C2D" w14:textId="77777777" w:rsidR="001435A0" w:rsidRPr="00E4447C" w:rsidRDefault="00926BCE" w:rsidP="00926BCE">
            <w:pPr>
              <w:pStyle w:val="ConsPlusCell"/>
              <w:jc w:val="both"/>
              <w:rPr>
                <w:rFonts w:ascii="Times New Roman" w:hAnsi="Times New Roman" w:cs="Times New Roman"/>
                <w:sz w:val="24"/>
                <w:szCs w:val="24"/>
              </w:rPr>
            </w:pPr>
            <w:r w:rsidRPr="00926BCE">
              <w:rPr>
                <w:rFonts w:ascii="Times New Roman" w:hAnsi="Times New Roman" w:cs="Times New Roman"/>
                <w:sz w:val="24"/>
                <w:szCs w:val="24"/>
              </w:rPr>
              <w:t>Работы строительные специализированные прочие, не включенные в другие группировки</w:t>
            </w:r>
          </w:p>
        </w:tc>
      </w:tr>
    </w:tbl>
    <w:p w14:paraId="02587D73" w14:textId="77777777" w:rsidR="001435A0" w:rsidRPr="00E4447C" w:rsidRDefault="001435A0" w:rsidP="001435A0">
      <w:pPr>
        <w:tabs>
          <w:tab w:val="left" w:pos="3960"/>
        </w:tabs>
        <w:ind w:firstLine="539"/>
        <w:jc w:val="center"/>
      </w:pPr>
    </w:p>
    <w:p w14:paraId="17D161EC" w14:textId="77777777" w:rsidR="001435A0" w:rsidRPr="00E4447C" w:rsidRDefault="001435A0" w:rsidP="001435A0">
      <w:pPr>
        <w:widowControl w:val="0"/>
        <w:numPr>
          <w:ilvl w:val="0"/>
          <w:numId w:val="15"/>
        </w:numPr>
        <w:shd w:val="clear" w:color="auto" w:fill="FFFFFF"/>
        <w:tabs>
          <w:tab w:val="clear" w:pos="0"/>
        </w:tabs>
        <w:suppressAutoHyphens w:val="0"/>
        <w:autoSpaceDE w:val="0"/>
        <w:spacing w:line="278" w:lineRule="exact"/>
        <w:ind w:left="0" w:right="24" w:firstLine="709"/>
        <w:jc w:val="both"/>
        <w:rPr>
          <w:rStyle w:val="10"/>
          <w:b/>
          <w:sz w:val="22"/>
          <w:szCs w:val="22"/>
        </w:rPr>
      </w:pPr>
      <w:r w:rsidRPr="00E4447C">
        <w:rPr>
          <w:rStyle w:val="10"/>
          <w:b/>
          <w:bCs/>
          <w:sz w:val="22"/>
          <w:szCs w:val="22"/>
        </w:rPr>
        <w:t>Цель.</w:t>
      </w:r>
    </w:p>
    <w:p w14:paraId="56A6569A" w14:textId="77777777" w:rsidR="001435A0" w:rsidRPr="00E4447C" w:rsidRDefault="001435A0" w:rsidP="001435A0">
      <w:pPr>
        <w:widowControl w:val="0"/>
        <w:shd w:val="clear" w:color="auto" w:fill="FFFFFF"/>
        <w:suppressAutoHyphens w:val="0"/>
        <w:autoSpaceDE w:val="0"/>
        <w:spacing w:line="278" w:lineRule="exact"/>
        <w:ind w:right="24" w:firstLine="709"/>
        <w:jc w:val="both"/>
        <w:rPr>
          <w:sz w:val="22"/>
          <w:szCs w:val="22"/>
        </w:rPr>
      </w:pPr>
      <w:r w:rsidRPr="00E4447C">
        <w:rPr>
          <w:sz w:val="22"/>
          <w:szCs w:val="22"/>
        </w:rPr>
        <w:t xml:space="preserve">В соответствии с Распоряжением Совета министров Республики Крым </w:t>
      </w:r>
      <w:r w:rsidR="00FE12F1">
        <w:rPr>
          <w:bCs/>
          <w:iCs/>
          <w:noProof/>
        </w:rPr>
        <w:t>от 30 января 2026 г. № 126</w:t>
      </w:r>
      <w:r w:rsidR="00FE12F1" w:rsidRPr="00E4447C">
        <w:rPr>
          <w:bCs/>
          <w:iCs/>
          <w:noProof/>
        </w:rPr>
        <w:t>-р</w:t>
      </w:r>
      <w:r w:rsidR="00FE12F1">
        <w:rPr>
          <w:bCs/>
          <w:iCs/>
          <w:noProof/>
        </w:rPr>
        <w:t>,</w:t>
      </w:r>
      <w:r w:rsidRPr="00E4447C">
        <w:rPr>
          <w:sz w:val="22"/>
          <w:szCs w:val="22"/>
        </w:rPr>
        <w:t xml:space="preserve"> ГУП РК «Вода Крыма» были доведены средства </w:t>
      </w:r>
      <w:r w:rsidR="00BF4449" w:rsidRPr="00BF4449">
        <w:rPr>
          <w:bCs/>
          <w:color w:val="000000"/>
          <w:sz w:val="22"/>
          <w:szCs w:val="22"/>
        </w:rPr>
        <w:t>на выполнение строительно-монтажных работ по объекту: «</w:t>
      </w:r>
      <w:r w:rsidR="004B0754" w:rsidRPr="004B0754">
        <w:rPr>
          <w:bCs/>
          <w:color w:val="000000"/>
          <w:sz w:val="22"/>
          <w:szCs w:val="22"/>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B0754">
        <w:rPr>
          <w:bCs/>
          <w:color w:val="000000"/>
          <w:sz w:val="22"/>
          <w:szCs w:val="22"/>
        </w:rPr>
        <w:t>»</w:t>
      </w:r>
      <w:r w:rsidRPr="00BF4449">
        <w:rPr>
          <w:sz w:val="22"/>
          <w:szCs w:val="22"/>
        </w:rPr>
        <w:t>.</w:t>
      </w:r>
      <w:r w:rsidRPr="00E4447C">
        <w:rPr>
          <w:sz w:val="22"/>
          <w:szCs w:val="22"/>
        </w:rPr>
        <w:t xml:space="preserve"> 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14:paraId="465547CF" w14:textId="77777777" w:rsidR="001435A0" w:rsidRPr="00E4447C" w:rsidRDefault="001435A0" w:rsidP="001435A0">
      <w:pPr>
        <w:suppressAutoHyphens w:val="0"/>
        <w:ind w:firstLine="709"/>
        <w:jc w:val="both"/>
        <w:rPr>
          <w:b/>
          <w:sz w:val="22"/>
          <w:szCs w:val="22"/>
        </w:rPr>
      </w:pPr>
      <w:r w:rsidRPr="00E4447C">
        <w:rPr>
          <w:b/>
          <w:sz w:val="22"/>
          <w:szCs w:val="22"/>
        </w:rPr>
        <w:t>2. Основания для выполнения работ.</w:t>
      </w:r>
    </w:p>
    <w:p w14:paraId="50B09F53" w14:textId="77777777" w:rsidR="001435A0" w:rsidRPr="00E4447C" w:rsidRDefault="001435A0" w:rsidP="001435A0">
      <w:pPr>
        <w:suppressAutoHyphens w:val="0"/>
        <w:ind w:firstLine="709"/>
        <w:jc w:val="both"/>
        <w:rPr>
          <w:b/>
          <w:sz w:val="22"/>
          <w:szCs w:val="22"/>
        </w:rPr>
      </w:pPr>
      <w:r w:rsidRPr="00E4447C">
        <w:rPr>
          <w:highlight w:val="white"/>
        </w:rPr>
        <w:t xml:space="preserve">Технические решения и сметная документация </w:t>
      </w:r>
      <w:r w:rsidR="00BF4449">
        <w:rPr>
          <w:bCs/>
          <w:color w:val="000000"/>
        </w:rPr>
        <w:t>н</w:t>
      </w:r>
      <w:r w:rsidR="00BF4449" w:rsidRPr="00584549">
        <w:rPr>
          <w:bCs/>
          <w:color w:val="000000"/>
        </w:rPr>
        <w:t>а</w:t>
      </w:r>
      <w:r w:rsidR="00BF4449">
        <w:rPr>
          <w:bCs/>
          <w:color w:val="000000"/>
        </w:rPr>
        <w:t xml:space="preserve"> выполнение строительно-монтажных работ по объекту:</w:t>
      </w:r>
      <w:r w:rsidR="00BF4449" w:rsidRPr="00584549">
        <w:rPr>
          <w:bCs/>
          <w:color w:val="000000"/>
        </w:rPr>
        <w:t xml:space="preserve"> </w:t>
      </w:r>
      <w:r w:rsidR="00BF4449">
        <w:rPr>
          <w:bCs/>
          <w:color w:val="000000"/>
        </w:rPr>
        <w:t>«</w:t>
      </w:r>
      <w:r w:rsidR="004B0754" w:rsidRPr="004B0754">
        <w:rPr>
          <w:bCs/>
          <w:color w:val="000000"/>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B0754">
        <w:rPr>
          <w:bCs/>
          <w:color w:val="000000"/>
        </w:rPr>
        <w:t>»</w:t>
      </w:r>
      <w:r w:rsidRPr="00E4447C">
        <w:t>.</w:t>
      </w:r>
    </w:p>
    <w:p w14:paraId="22DD05CD" w14:textId="77777777" w:rsidR="001435A0" w:rsidRDefault="001435A0" w:rsidP="001435A0">
      <w:pPr>
        <w:suppressAutoHyphens w:val="0"/>
        <w:ind w:firstLine="709"/>
        <w:jc w:val="both"/>
        <w:rPr>
          <w:b/>
          <w:sz w:val="22"/>
          <w:szCs w:val="22"/>
        </w:rPr>
      </w:pPr>
      <w:r>
        <w:rPr>
          <w:b/>
          <w:sz w:val="22"/>
          <w:szCs w:val="22"/>
        </w:rPr>
        <w:t>3. Заказчик.</w:t>
      </w:r>
    </w:p>
    <w:p w14:paraId="14344A5D" w14:textId="77777777" w:rsidR="001435A0" w:rsidRPr="00E4447C" w:rsidRDefault="001435A0" w:rsidP="001435A0">
      <w:pPr>
        <w:suppressAutoHyphens w:val="0"/>
        <w:ind w:firstLine="709"/>
        <w:jc w:val="both"/>
        <w:rPr>
          <w:sz w:val="22"/>
          <w:szCs w:val="22"/>
        </w:rPr>
      </w:pPr>
      <w:r>
        <w:rPr>
          <w:b/>
          <w:sz w:val="22"/>
          <w:szCs w:val="22"/>
        </w:rPr>
        <w:t xml:space="preserve"> </w:t>
      </w:r>
      <w:r w:rsidRPr="00E4447C">
        <w:rPr>
          <w:sz w:val="22"/>
          <w:szCs w:val="22"/>
        </w:rPr>
        <w:t>ГУП РК «Вода Крыма».</w:t>
      </w:r>
    </w:p>
    <w:p w14:paraId="351590CD" w14:textId="77777777" w:rsidR="001435A0" w:rsidRPr="00E4447C" w:rsidRDefault="001435A0" w:rsidP="001435A0">
      <w:pPr>
        <w:suppressAutoHyphens w:val="0"/>
        <w:ind w:firstLine="709"/>
        <w:jc w:val="both"/>
        <w:rPr>
          <w:sz w:val="22"/>
          <w:szCs w:val="22"/>
        </w:rPr>
      </w:pPr>
    </w:p>
    <w:p w14:paraId="1760D919" w14:textId="77777777" w:rsidR="001435A0" w:rsidRPr="00E4447C" w:rsidRDefault="001435A0" w:rsidP="001435A0">
      <w:pPr>
        <w:suppressAutoHyphens w:val="0"/>
        <w:ind w:firstLine="709"/>
        <w:jc w:val="both"/>
        <w:rPr>
          <w:b/>
          <w:sz w:val="22"/>
          <w:szCs w:val="22"/>
        </w:rPr>
      </w:pPr>
      <w:r w:rsidRPr="00E4447C">
        <w:rPr>
          <w:b/>
          <w:sz w:val="22"/>
          <w:szCs w:val="22"/>
        </w:rPr>
        <w:t>4. Месторасположение объекта.</w:t>
      </w:r>
    </w:p>
    <w:p w14:paraId="797558A3" w14:textId="77777777" w:rsidR="001435A0" w:rsidRPr="00E4447C" w:rsidRDefault="001435A0" w:rsidP="001435A0">
      <w:pPr>
        <w:suppressAutoHyphens w:val="0"/>
        <w:ind w:firstLine="709"/>
        <w:jc w:val="both"/>
        <w:rPr>
          <w:sz w:val="22"/>
          <w:szCs w:val="22"/>
        </w:rPr>
      </w:pPr>
      <w:r>
        <w:rPr>
          <w:sz w:val="22"/>
          <w:szCs w:val="22"/>
        </w:rPr>
        <w:t>Республика Крым, г. Евпатория.</w:t>
      </w:r>
    </w:p>
    <w:p w14:paraId="25D66D23" w14:textId="77777777" w:rsidR="001435A0" w:rsidRPr="00E4447C" w:rsidRDefault="001435A0" w:rsidP="001435A0">
      <w:pPr>
        <w:suppressAutoHyphens w:val="0"/>
        <w:ind w:firstLine="709"/>
        <w:jc w:val="both"/>
        <w:rPr>
          <w:b/>
        </w:rPr>
      </w:pPr>
      <w:r w:rsidRPr="00E4447C">
        <w:rPr>
          <w:b/>
        </w:rPr>
        <w:t>5. Вид строительства.</w:t>
      </w:r>
    </w:p>
    <w:p w14:paraId="2E259E60" w14:textId="77777777" w:rsidR="001435A0" w:rsidRPr="00E4447C" w:rsidRDefault="001435A0" w:rsidP="001435A0">
      <w:pPr>
        <w:suppressAutoHyphens w:val="0"/>
        <w:ind w:firstLine="709"/>
        <w:jc w:val="both"/>
        <w:rPr>
          <w:sz w:val="22"/>
          <w:szCs w:val="22"/>
        </w:rPr>
      </w:pPr>
      <w:r w:rsidRPr="00E4447C">
        <w:t>Капитальный ремонт.</w:t>
      </w:r>
    </w:p>
    <w:p w14:paraId="7439875D" w14:textId="77777777" w:rsidR="001435A0" w:rsidRPr="00E4447C" w:rsidRDefault="001435A0" w:rsidP="001435A0">
      <w:pPr>
        <w:ind w:firstLine="709"/>
        <w:jc w:val="both"/>
        <w:rPr>
          <w:b/>
          <w:sz w:val="22"/>
          <w:szCs w:val="22"/>
        </w:rPr>
      </w:pPr>
      <w:r w:rsidRPr="00E4447C">
        <w:rPr>
          <w:b/>
          <w:sz w:val="22"/>
          <w:szCs w:val="22"/>
        </w:rPr>
        <w:t>6. Состав работ.</w:t>
      </w:r>
    </w:p>
    <w:p w14:paraId="5E0AE75B" w14:textId="77777777" w:rsidR="001435A0" w:rsidRPr="00E4447C" w:rsidRDefault="001435A0" w:rsidP="001435A0">
      <w:pPr>
        <w:ind w:firstLine="709"/>
        <w:jc w:val="both"/>
      </w:pPr>
      <w:r w:rsidRPr="00E4447C">
        <w:rPr>
          <w:highlight w:val="white"/>
        </w:rPr>
        <w:t>Объем работ должен соответствовать локально-сметным расчетам работ (прилагается отдельным файлом).</w:t>
      </w:r>
    </w:p>
    <w:p w14:paraId="635A6F8A" w14:textId="77777777" w:rsidR="001435A0" w:rsidRPr="00E4447C" w:rsidRDefault="001435A0" w:rsidP="001435A0">
      <w:pPr>
        <w:ind w:firstLine="709"/>
        <w:jc w:val="both"/>
      </w:pPr>
      <w:r w:rsidRPr="00E4447C">
        <w:rPr>
          <w:highlight w:val="white"/>
        </w:rPr>
        <w:t xml:space="preserve">Работы выполнять согласно проекту. </w:t>
      </w:r>
      <w:r w:rsidR="00403DBA">
        <w:rPr>
          <w:highlight w:val="white"/>
        </w:rPr>
        <w:t>Сметная</w:t>
      </w:r>
      <w:r w:rsidRPr="00E4447C">
        <w:rPr>
          <w:highlight w:val="white"/>
        </w:rPr>
        <w:t xml:space="preserve"> документация после подписания Контракта в течение 20 (двадцати) рабочих дней должна быть передана от Заказчика </w:t>
      </w:r>
      <w:r w:rsidRPr="00E4447C">
        <w:t>Подрядчику</w:t>
      </w:r>
      <w:r w:rsidRPr="00E4447C">
        <w:rPr>
          <w:highlight w:val="white"/>
        </w:rPr>
        <w:t xml:space="preserve"> по акту за подписью, ответственного представителя контроля за строительством от Заказчика, на период строительства Объекта.</w:t>
      </w:r>
    </w:p>
    <w:p w14:paraId="1F75E70A" w14:textId="77777777" w:rsidR="001435A0" w:rsidRPr="00E4447C" w:rsidRDefault="001435A0" w:rsidP="001435A0">
      <w:pPr>
        <w:ind w:firstLine="709"/>
        <w:jc w:val="both"/>
      </w:pPr>
      <w:r w:rsidRPr="00E4447C">
        <w:rPr>
          <w:highlight w:val="white"/>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E4447C">
        <w:rPr>
          <w:b/>
        </w:rPr>
        <w:t xml:space="preserve">(при условии наличия в </w:t>
      </w:r>
      <w:r w:rsidR="00403DBA">
        <w:rPr>
          <w:b/>
        </w:rPr>
        <w:t>сметной документации</w:t>
      </w:r>
      <w:r w:rsidRPr="00E4447C">
        <w:rPr>
          <w:b/>
        </w:rPr>
        <w:t xml:space="preserve"> выданной в производство работ).</w:t>
      </w:r>
    </w:p>
    <w:p w14:paraId="092D1F50" w14:textId="77777777" w:rsidR="001435A0" w:rsidRPr="00E4447C" w:rsidRDefault="001435A0" w:rsidP="001435A0">
      <w:pPr>
        <w:ind w:firstLine="709"/>
        <w:jc w:val="both"/>
        <w:rPr>
          <w:rFonts w:eastAsia="Calibri"/>
          <w:lang w:eastAsia="en-US"/>
        </w:rPr>
      </w:pPr>
      <w:r w:rsidRPr="00E4447C">
        <w:rPr>
          <w:rFonts w:eastAsia="Calibri"/>
          <w:highlight w:val="white"/>
          <w:lang w:eastAsia="en-US"/>
        </w:rPr>
        <w:t>Производство работ по объекту условно разделены на участки строительства, в соответствии с доведенными средствами из бюджета Республики Крым</w:t>
      </w:r>
      <w:r w:rsidRPr="00E4447C">
        <w:rPr>
          <w:rFonts w:eastAsia="Calibri"/>
          <w:lang w:eastAsia="en-US"/>
        </w:rPr>
        <w:t>.</w:t>
      </w:r>
    </w:p>
    <w:p w14:paraId="2316E7C7" w14:textId="77777777" w:rsidR="001435A0" w:rsidRPr="00E4447C" w:rsidRDefault="001435A0" w:rsidP="001435A0">
      <w:pPr>
        <w:ind w:firstLine="709"/>
        <w:jc w:val="both"/>
        <w:rPr>
          <w:b/>
          <w:sz w:val="22"/>
          <w:szCs w:val="22"/>
        </w:rPr>
      </w:pPr>
      <w:r w:rsidRPr="00E4447C">
        <w:rPr>
          <w:b/>
          <w:sz w:val="22"/>
          <w:szCs w:val="22"/>
        </w:rPr>
        <w:t>7. Требования по качеству.</w:t>
      </w:r>
    </w:p>
    <w:p w14:paraId="40C67B1C" w14:textId="77777777" w:rsidR="001435A0" w:rsidRPr="00E4447C" w:rsidRDefault="001435A0" w:rsidP="001435A0">
      <w:pPr>
        <w:widowControl w:val="0"/>
        <w:ind w:firstLine="709"/>
        <w:jc w:val="both"/>
      </w:pPr>
      <w:r w:rsidRPr="00E4447C">
        <w:t>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полимерасфальтобетонные, асфальтобетон, полимерасфальтобетон для автомобильных дороги аэродромов. Технические условия».</w:t>
      </w:r>
    </w:p>
    <w:p w14:paraId="196DB565" w14:textId="77777777" w:rsidR="001435A0" w:rsidRPr="00E4447C" w:rsidRDefault="001435A0" w:rsidP="001435A0">
      <w:pPr>
        <w:ind w:firstLine="709"/>
        <w:jc w:val="both"/>
        <w:rPr>
          <w:b/>
          <w:sz w:val="22"/>
          <w:szCs w:val="22"/>
        </w:rPr>
      </w:pPr>
      <w:r w:rsidRPr="00E4447C">
        <w:t>Наличие недостатков выполненных работ и сроки их исполнения фиксируются двусторонним актом «Подрядчика» и «Заказчика».</w:t>
      </w:r>
    </w:p>
    <w:p w14:paraId="20D49D77" w14:textId="77777777" w:rsidR="001435A0" w:rsidRDefault="001435A0" w:rsidP="001435A0">
      <w:pPr>
        <w:ind w:firstLine="709"/>
        <w:jc w:val="both"/>
        <w:rPr>
          <w:sz w:val="22"/>
          <w:szCs w:val="22"/>
        </w:rPr>
      </w:pPr>
    </w:p>
    <w:tbl>
      <w:tblPr>
        <w:tblW w:w="9639" w:type="dxa"/>
        <w:jc w:val="center"/>
        <w:tblLayout w:type="fixed"/>
        <w:tblLook w:val="0000" w:firstRow="0" w:lastRow="0" w:firstColumn="0" w:lastColumn="0" w:noHBand="0" w:noVBand="0"/>
      </w:tblPr>
      <w:tblGrid>
        <w:gridCol w:w="4962"/>
        <w:gridCol w:w="4677"/>
      </w:tblGrid>
      <w:tr w:rsidR="00242731" w:rsidRPr="00E4447C" w14:paraId="265CB0CD" w14:textId="77777777" w:rsidTr="00540EA0">
        <w:trPr>
          <w:jc w:val="center"/>
        </w:trPr>
        <w:tc>
          <w:tcPr>
            <w:tcW w:w="4962" w:type="dxa"/>
            <w:shd w:val="clear" w:color="auto" w:fill="auto"/>
          </w:tcPr>
          <w:p w14:paraId="17A9936F" w14:textId="77777777" w:rsidR="00242731" w:rsidRPr="00E4447C" w:rsidRDefault="00242731" w:rsidP="00540EA0">
            <w:pPr>
              <w:widowControl w:val="0"/>
              <w:autoSpaceDE w:val="0"/>
              <w:jc w:val="both"/>
              <w:rPr>
                <w:b/>
                <w:bCs/>
              </w:rPr>
            </w:pPr>
            <w:r w:rsidRPr="00E4447C">
              <w:rPr>
                <w:b/>
                <w:bCs/>
              </w:rPr>
              <w:t>ЗАКАЗЧИК:</w:t>
            </w:r>
          </w:p>
          <w:p w14:paraId="5F89BB73" w14:textId="77777777" w:rsidR="00242731" w:rsidRPr="00E4447C" w:rsidRDefault="00242731" w:rsidP="00540EA0">
            <w:pPr>
              <w:widowControl w:val="0"/>
              <w:autoSpaceDE w:val="0"/>
              <w:jc w:val="both"/>
              <w:rPr>
                <w:b/>
              </w:rPr>
            </w:pPr>
            <w:r w:rsidRPr="00E4447C">
              <w:rPr>
                <w:b/>
                <w:bCs/>
              </w:rPr>
              <w:t>ГУП РК «Вода Крыма»</w:t>
            </w:r>
          </w:p>
        </w:tc>
        <w:tc>
          <w:tcPr>
            <w:tcW w:w="4677" w:type="dxa"/>
            <w:shd w:val="clear" w:color="auto" w:fill="auto"/>
          </w:tcPr>
          <w:p w14:paraId="41E91879" w14:textId="77777777"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14:paraId="3FAB9679" w14:textId="77777777" w:rsidTr="00540EA0">
        <w:trPr>
          <w:jc w:val="center"/>
        </w:trPr>
        <w:tc>
          <w:tcPr>
            <w:tcW w:w="4962" w:type="dxa"/>
            <w:shd w:val="clear" w:color="auto" w:fill="auto"/>
          </w:tcPr>
          <w:p w14:paraId="4CF76FF4" w14:textId="77777777" w:rsidR="00242731" w:rsidRPr="00E4447C" w:rsidRDefault="00242731" w:rsidP="00540EA0">
            <w:pPr>
              <w:snapToGrid w:val="0"/>
              <w:jc w:val="both"/>
              <w:rPr>
                <w:b/>
              </w:rPr>
            </w:pPr>
          </w:p>
        </w:tc>
        <w:tc>
          <w:tcPr>
            <w:tcW w:w="4677" w:type="dxa"/>
            <w:shd w:val="clear" w:color="auto" w:fill="auto"/>
          </w:tcPr>
          <w:p w14:paraId="4B8EC86B" w14:textId="77777777" w:rsidR="00242731" w:rsidRPr="00E4447C" w:rsidRDefault="00242731" w:rsidP="00540EA0">
            <w:pPr>
              <w:snapToGrid w:val="0"/>
              <w:jc w:val="both"/>
            </w:pPr>
          </w:p>
        </w:tc>
      </w:tr>
      <w:tr w:rsidR="00242731" w:rsidRPr="00E4447C" w14:paraId="7AB450FC" w14:textId="77777777" w:rsidTr="00540EA0">
        <w:trPr>
          <w:jc w:val="center"/>
        </w:trPr>
        <w:tc>
          <w:tcPr>
            <w:tcW w:w="4962" w:type="dxa"/>
            <w:shd w:val="clear" w:color="auto" w:fill="auto"/>
          </w:tcPr>
          <w:p w14:paraId="34B8857C" w14:textId="77777777" w:rsidR="00242731" w:rsidRPr="00E4447C" w:rsidRDefault="00242731" w:rsidP="00540EA0">
            <w:pPr>
              <w:snapToGrid w:val="0"/>
              <w:jc w:val="both"/>
            </w:pPr>
          </w:p>
        </w:tc>
        <w:tc>
          <w:tcPr>
            <w:tcW w:w="4677" w:type="dxa"/>
            <w:shd w:val="clear" w:color="auto" w:fill="auto"/>
          </w:tcPr>
          <w:p w14:paraId="25E5C49C" w14:textId="77777777" w:rsidR="00242731" w:rsidRPr="00E4447C" w:rsidRDefault="00242731" w:rsidP="00540EA0">
            <w:pPr>
              <w:snapToGrid w:val="0"/>
              <w:jc w:val="both"/>
            </w:pPr>
          </w:p>
        </w:tc>
      </w:tr>
      <w:tr w:rsidR="00242731" w:rsidRPr="00E4447C" w14:paraId="588F4C58" w14:textId="77777777" w:rsidTr="00540EA0">
        <w:trPr>
          <w:trHeight w:val="426"/>
          <w:jc w:val="center"/>
        </w:trPr>
        <w:tc>
          <w:tcPr>
            <w:tcW w:w="4962" w:type="dxa"/>
            <w:shd w:val="clear" w:color="auto" w:fill="auto"/>
            <w:vAlign w:val="center"/>
          </w:tcPr>
          <w:p w14:paraId="7293DC37" w14:textId="77777777" w:rsidR="00242731" w:rsidRPr="00E4447C" w:rsidRDefault="00242731" w:rsidP="000A15ED">
            <w:pPr>
              <w:widowControl w:val="0"/>
              <w:autoSpaceDE w:val="0"/>
              <w:jc w:val="both"/>
              <w:rPr>
                <w:bCs/>
              </w:rPr>
            </w:pPr>
            <w:r w:rsidRPr="00E4447C">
              <w:rPr>
                <w:bCs/>
              </w:rPr>
              <w:t>___</w:t>
            </w:r>
            <w:r>
              <w:rPr>
                <w:bCs/>
              </w:rPr>
              <w:t xml:space="preserve">__________________ / </w:t>
            </w:r>
            <w:r w:rsidR="000A15ED">
              <w:rPr>
                <w:bCs/>
              </w:rPr>
              <w:t>Шопинская Ю.С.</w:t>
            </w:r>
          </w:p>
        </w:tc>
        <w:tc>
          <w:tcPr>
            <w:tcW w:w="4677" w:type="dxa"/>
            <w:shd w:val="clear" w:color="auto" w:fill="auto"/>
            <w:vAlign w:val="center"/>
          </w:tcPr>
          <w:p w14:paraId="2D740FCF" w14:textId="77777777" w:rsidR="00242731" w:rsidRPr="00E4447C" w:rsidRDefault="00242731" w:rsidP="004B0754">
            <w:pPr>
              <w:widowControl w:val="0"/>
              <w:autoSpaceDE w:val="0"/>
              <w:jc w:val="both"/>
            </w:pPr>
            <w:r w:rsidRPr="00E4447C">
              <w:rPr>
                <w:bCs/>
              </w:rPr>
              <w:t xml:space="preserve">________________ / </w:t>
            </w:r>
          </w:p>
        </w:tc>
      </w:tr>
    </w:tbl>
    <w:p w14:paraId="0C70A523" w14:textId="77777777" w:rsidR="00171A56" w:rsidRDefault="00171A56" w:rsidP="00113146">
      <w:pPr>
        <w:tabs>
          <w:tab w:val="left" w:pos="360"/>
        </w:tabs>
        <w:autoSpaceDE w:val="0"/>
        <w:rPr>
          <w:bCs/>
          <w:color w:val="000000"/>
          <w:sz w:val="20"/>
          <w:szCs w:val="20"/>
        </w:rPr>
        <w:sectPr w:rsidR="00171A56" w:rsidSect="001435A0">
          <w:headerReference w:type="even" r:id="rId26"/>
          <w:headerReference w:type="default" r:id="rId27"/>
          <w:footerReference w:type="even" r:id="rId28"/>
          <w:footerReference w:type="default" r:id="rId29"/>
          <w:headerReference w:type="first" r:id="rId30"/>
          <w:footerReference w:type="first" r:id="rId31"/>
          <w:pgSz w:w="16838" w:h="11906" w:orient="landscape"/>
          <w:pgMar w:top="1134" w:right="1134" w:bottom="567" w:left="1134" w:header="0" w:footer="0" w:gutter="0"/>
          <w:cols w:space="720"/>
          <w:formProt w:val="0"/>
          <w:docGrid w:linePitch="360" w:charSpace="-6145"/>
        </w:sectPr>
      </w:pPr>
    </w:p>
    <w:p w14:paraId="587BE909" w14:textId="77777777" w:rsidR="00113146" w:rsidRPr="00B3579A" w:rsidRDefault="00113146" w:rsidP="00171A56">
      <w:pPr>
        <w:tabs>
          <w:tab w:val="left" w:pos="360"/>
        </w:tabs>
        <w:autoSpaceDE w:val="0"/>
        <w:rPr>
          <w:bCs/>
          <w:color w:val="000000"/>
          <w:sz w:val="20"/>
          <w:szCs w:val="20"/>
        </w:rPr>
      </w:pPr>
    </w:p>
    <w:tbl>
      <w:tblPr>
        <w:tblW w:w="3621" w:type="dxa"/>
        <w:jc w:val="right"/>
        <w:tblLook w:val="04A0" w:firstRow="1" w:lastRow="0" w:firstColumn="1" w:lastColumn="0" w:noHBand="0" w:noVBand="1"/>
      </w:tblPr>
      <w:tblGrid>
        <w:gridCol w:w="3621"/>
      </w:tblGrid>
      <w:tr w:rsidR="001435A0" w:rsidRPr="00E4447C" w14:paraId="55D85ED1" w14:textId="77777777" w:rsidTr="00540EA0">
        <w:trPr>
          <w:jc w:val="right"/>
        </w:trPr>
        <w:tc>
          <w:tcPr>
            <w:tcW w:w="3621" w:type="dxa"/>
            <w:shd w:val="clear" w:color="auto" w:fill="auto"/>
          </w:tcPr>
          <w:p w14:paraId="24A7D663" w14:textId="77777777" w:rsidR="001435A0" w:rsidRPr="00E4447C" w:rsidRDefault="001435A0" w:rsidP="00540EA0">
            <w:pPr>
              <w:jc w:val="right"/>
              <w:rPr>
                <w:rFonts w:eastAsia="Calibri"/>
              </w:rPr>
            </w:pPr>
            <w:r w:rsidRPr="00E4447C">
              <w:rPr>
                <w:rFonts w:eastAsia="Calibri"/>
              </w:rPr>
              <w:t>Приложение № 4</w:t>
            </w:r>
          </w:p>
        </w:tc>
      </w:tr>
      <w:tr w:rsidR="001435A0" w:rsidRPr="00E4447C" w14:paraId="51831F7C" w14:textId="77777777" w:rsidTr="00540EA0">
        <w:trPr>
          <w:jc w:val="right"/>
        </w:trPr>
        <w:tc>
          <w:tcPr>
            <w:tcW w:w="3621" w:type="dxa"/>
            <w:shd w:val="clear" w:color="auto" w:fill="auto"/>
          </w:tcPr>
          <w:p w14:paraId="68BA635F" w14:textId="77777777" w:rsidR="001435A0" w:rsidRPr="00E4447C" w:rsidRDefault="001435A0" w:rsidP="00540EA0">
            <w:pPr>
              <w:jc w:val="right"/>
              <w:rPr>
                <w:rFonts w:eastAsia="Calibri"/>
              </w:rPr>
            </w:pPr>
            <w:r w:rsidRPr="00E4447C">
              <w:rPr>
                <w:rFonts w:eastAsia="Calibri"/>
              </w:rPr>
              <w:t>к контракту № _______________</w:t>
            </w:r>
          </w:p>
        </w:tc>
      </w:tr>
      <w:tr w:rsidR="001435A0" w:rsidRPr="00E4447C" w14:paraId="0D4B9415" w14:textId="77777777" w:rsidTr="00540EA0">
        <w:trPr>
          <w:jc w:val="right"/>
        </w:trPr>
        <w:tc>
          <w:tcPr>
            <w:tcW w:w="3621" w:type="dxa"/>
            <w:shd w:val="clear" w:color="auto" w:fill="auto"/>
          </w:tcPr>
          <w:p w14:paraId="2E5BA812" w14:textId="77777777" w:rsidR="001435A0" w:rsidRPr="00E4447C" w:rsidRDefault="00FE12F1" w:rsidP="00540EA0">
            <w:pPr>
              <w:jc w:val="right"/>
              <w:rPr>
                <w:rFonts w:eastAsia="Calibri"/>
              </w:rPr>
            </w:pPr>
            <w:r>
              <w:rPr>
                <w:rFonts w:eastAsia="Calibri"/>
              </w:rPr>
              <w:t>от «____» _____________ 2026</w:t>
            </w:r>
            <w:r w:rsidR="001435A0" w:rsidRPr="00E4447C">
              <w:rPr>
                <w:rFonts w:eastAsia="Calibri"/>
              </w:rPr>
              <w:t> г.</w:t>
            </w:r>
          </w:p>
        </w:tc>
      </w:tr>
    </w:tbl>
    <w:p w14:paraId="277C9F6E" w14:textId="77777777" w:rsidR="001435A0" w:rsidRPr="000F7120" w:rsidRDefault="001435A0" w:rsidP="00113146">
      <w:pPr>
        <w:tabs>
          <w:tab w:val="left" w:pos="3060"/>
          <w:tab w:val="left" w:pos="3600"/>
          <w:tab w:val="left" w:pos="3780"/>
        </w:tabs>
        <w:jc w:val="center"/>
        <w:rPr>
          <w:caps/>
          <w:color w:val="000000"/>
        </w:rPr>
      </w:pPr>
    </w:p>
    <w:p w14:paraId="72FD0278" w14:textId="77777777" w:rsidR="000F7120" w:rsidRPr="00E4447C" w:rsidRDefault="000F7120" w:rsidP="000F7120">
      <w:pPr>
        <w:tabs>
          <w:tab w:val="left" w:pos="3060"/>
          <w:tab w:val="left" w:pos="3600"/>
          <w:tab w:val="left" w:pos="3780"/>
        </w:tabs>
        <w:jc w:val="center"/>
        <w:rPr>
          <w:b/>
        </w:rPr>
      </w:pPr>
      <w:r w:rsidRPr="00E4447C">
        <w:rPr>
          <w:b/>
          <w:caps/>
        </w:rPr>
        <w:t>ПЛан финансирования</w:t>
      </w:r>
    </w:p>
    <w:p w14:paraId="6F54A8AE" w14:textId="77777777" w:rsidR="000F7120" w:rsidRPr="000F7120" w:rsidRDefault="000F7120" w:rsidP="000F7120">
      <w:pPr>
        <w:spacing w:line="216" w:lineRule="auto"/>
        <w:jc w:val="center"/>
      </w:pPr>
    </w:p>
    <w:tbl>
      <w:tblPr>
        <w:tblW w:w="9781" w:type="dxa"/>
        <w:tblInd w:w="-743" w:type="dxa"/>
        <w:tblLayout w:type="fixed"/>
        <w:tblLook w:val="0000" w:firstRow="0" w:lastRow="0" w:firstColumn="0" w:lastColumn="0" w:noHBand="0" w:noVBand="0"/>
      </w:tblPr>
      <w:tblGrid>
        <w:gridCol w:w="1914"/>
        <w:gridCol w:w="3396"/>
        <w:gridCol w:w="4471"/>
      </w:tblGrid>
      <w:tr w:rsidR="000F7120" w:rsidRPr="00E4447C" w14:paraId="06A08342" w14:textId="77777777" w:rsidTr="000F7120">
        <w:trPr>
          <w:trHeight w:val="497"/>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DD81B6A" w14:textId="77777777" w:rsidR="000F7120" w:rsidRPr="00E4447C" w:rsidRDefault="00BF4449" w:rsidP="0048256B">
            <w:pPr>
              <w:jc w:val="cente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4B0754" w:rsidRPr="004B0754">
              <w:rPr>
                <w:bCs/>
                <w:color w:val="000000"/>
              </w:rPr>
              <w:t>Капитальный ремонт участка водовода от Стеллы «Евпатория» (район Аграрного колледжа с. Прибрежное, Лесновское сельское поселение, Сакский район, РК) до Памятника Десантникам, протяженностью 0,8 км (Ду – 1000)</w:t>
            </w:r>
            <w:r w:rsidR="004B0754">
              <w:rPr>
                <w:bCs/>
                <w:color w:val="000000"/>
              </w:rPr>
              <w:t>»</w:t>
            </w:r>
          </w:p>
        </w:tc>
      </w:tr>
      <w:tr w:rsidR="000F7120" w:rsidRPr="00E4447C" w14:paraId="0656A672" w14:textId="77777777" w:rsidTr="000F7120">
        <w:trPr>
          <w:cantSplit/>
          <w:trHeight w:val="380"/>
        </w:trPr>
        <w:tc>
          <w:tcPr>
            <w:tcW w:w="1914" w:type="dxa"/>
            <w:vMerge w:val="restart"/>
            <w:tcBorders>
              <w:top w:val="single" w:sz="4" w:space="0" w:color="000000"/>
              <w:left w:val="single" w:sz="4" w:space="0" w:color="000000"/>
              <w:bottom w:val="single" w:sz="4" w:space="0" w:color="000000"/>
            </w:tcBorders>
            <w:shd w:val="clear" w:color="auto" w:fill="auto"/>
          </w:tcPr>
          <w:p w14:paraId="56D834F8" w14:textId="77777777" w:rsidR="000F7120" w:rsidRPr="00E4447C" w:rsidRDefault="000F7120" w:rsidP="000F7120">
            <w:pPr>
              <w:jc w:val="center"/>
            </w:pPr>
            <w:r w:rsidRPr="00E4447C">
              <w:t>Периоды текущего года</w:t>
            </w:r>
          </w:p>
        </w:tc>
        <w:tc>
          <w:tcPr>
            <w:tcW w:w="7867" w:type="dxa"/>
            <w:gridSpan w:val="2"/>
            <w:tcBorders>
              <w:top w:val="single" w:sz="4" w:space="0" w:color="000000"/>
              <w:left w:val="single" w:sz="4" w:space="0" w:color="000000"/>
              <w:bottom w:val="single" w:sz="4" w:space="0" w:color="000000"/>
              <w:right w:val="single" w:sz="4" w:space="0" w:color="000000"/>
            </w:tcBorders>
            <w:shd w:val="clear" w:color="auto" w:fill="auto"/>
          </w:tcPr>
          <w:p w14:paraId="3F74FE90" w14:textId="77777777" w:rsidR="000F7120" w:rsidRPr="00E4447C" w:rsidRDefault="000F7120" w:rsidP="000F7120">
            <w:pPr>
              <w:jc w:val="center"/>
            </w:pPr>
            <w:r w:rsidRPr="00E4447C">
              <w:t>План финансирования</w:t>
            </w:r>
          </w:p>
        </w:tc>
      </w:tr>
      <w:tr w:rsidR="000F7120" w:rsidRPr="00E4447C" w14:paraId="32FF1F03" w14:textId="77777777" w:rsidTr="000F7120">
        <w:trPr>
          <w:cantSplit/>
          <w:trHeight w:val="372"/>
        </w:trPr>
        <w:tc>
          <w:tcPr>
            <w:tcW w:w="1914" w:type="dxa"/>
            <w:vMerge/>
            <w:tcBorders>
              <w:top w:val="single" w:sz="4" w:space="0" w:color="000000"/>
              <w:left w:val="single" w:sz="4" w:space="0" w:color="000000"/>
              <w:bottom w:val="single" w:sz="4" w:space="0" w:color="000000"/>
            </w:tcBorders>
            <w:shd w:val="clear" w:color="auto" w:fill="auto"/>
          </w:tcPr>
          <w:p w14:paraId="453C0582" w14:textId="77777777" w:rsidR="000F7120" w:rsidRPr="00E4447C" w:rsidRDefault="000F7120" w:rsidP="000F7120">
            <w:pPr>
              <w:snapToGrid w:val="0"/>
              <w:jc w:val="center"/>
            </w:pPr>
          </w:p>
        </w:tc>
        <w:tc>
          <w:tcPr>
            <w:tcW w:w="3396" w:type="dxa"/>
            <w:tcBorders>
              <w:top w:val="single" w:sz="4" w:space="0" w:color="000000"/>
              <w:left w:val="single" w:sz="4" w:space="0" w:color="000000"/>
              <w:bottom w:val="single" w:sz="4" w:space="0" w:color="000000"/>
            </w:tcBorders>
            <w:shd w:val="clear" w:color="auto" w:fill="auto"/>
          </w:tcPr>
          <w:p w14:paraId="2AAC1881" w14:textId="77777777" w:rsidR="000F7120" w:rsidRPr="00E4447C" w:rsidRDefault="000F7120" w:rsidP="000F7120">
            <w:pPr>
              <w:jc w:val="center"/>
            </w:pPr>
            <w:r w:rsidRPr="00E4447C">
              <w:t>Всего, руб</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2734E342" w14:textId="77777777" w:rsidR="000F7120" w:rsidRPr="00E4447C" w:rsidRDefault="000F7120" w:rsidP="000F7120">
            <w:pPr>
              <w:jc w:val="center"/>
            </w:pPr>
            <w:r w:rsidRPr="00E4447C">
              <w:t>На финансирование работ, руб</w:t>
            </w:r>
          </w:p>
        </w:tc>
      </w:tr>
      <w:tr w:rsidR="000F7120" w:rsidRPr="00E4447C" w14:paraId="02B9C26A" w14:textId="77777777" w:rsidTr="000F7120">
        <w:trPr>
          <w:trHeight w:val="262"/>
        </w:trPr>
        <w:tc>
          <w:tcPr>
            <w:tcW w:w="1914" w:type="dxa"/>
            <w:tcBorders>
              <w:top w:val="single" w:sz="4" w:space="0" w:color="000000"/>
              <w:left w:val="single" w:sz="4" w:space="0" w:color="000000"/>
              <w:bottom w:val="single" w:sz="4" w:space="0" w:color="000000"/>
            </w:tcBorders>
            <w:shd w:val="clear" w:color="auto" w:fill="auto"/>
          </w:tcPr>
          <w:p w14:paraId="00558D3C" w14:textId="77777777" w:rsidR="000F7120" w:rsidRPr="00E4447C" w:rsidRDefault="000F7120" w:rsidP="000F7120">
            <w:pPr>
              <w:jc w:val="center"/>
              <w:rPr>
                <w:b/>
              </w:rPr>
            </w:pPr>
            <w:r w:rsidRPr="00E4447C">
              <w:rPr>
                <w:b/>
              </w:rPr>
              <w:t>1</w:t>
            </w:r>
          </w:p>
        </w:tc>
        <w:tc>
          <w:tcPr>
            <w:tcW w:w="3396" w:type="dxa"/>
            <w:tcBorders>
              <w:top w:val="single" w:sz="4" w:space="0" w:color="000000"/>
              <w:left w:val="single" w:sz="4" w:space="0" w:color="000000"/>
              <w:bottom w:val="single" w:sz="4" w:space="0" w:color="000000"/>
            </w:tcBorders>
            <w:shd w:val="clear" w:color="auto" w:fill="auto"/>
          </w:tcPr>
          <w:p w14:paraId="6D17F3C9" w14:textId="77777777" w:rsidR="000F7120" w:rsidRPr="00E4447C" w:rsidRDefault="000F7120" w:rsidP="000F7120">
            <w:pPr>
              <w:jc w:val="center"/>
              <w:rPr>
                <w:b/>
              </w:rPr>
            </w:pPr>
            <w:r w:rsidRPr="00E4447C">
              <w:rPr>
                <w:b/>
              </w:rPr>
              <w:t>2</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4AF060AE" w14:textId="77777777" w:rsidR="000F7120" w:rsidRPr="00E4447C" w:rsidRDefault="000F7120" w:rsidP="000F7120">
            <w:pPr>
              <w:jc w:val="center"/>
            </w:pPr>
            <w:r w:rsidRPr="00E4447C">
              <w:rPr>
                <w:b/>
              </w:rPr>
              <w:t>3</w:t>
            </w:r>
          </w:p>
        </w:tc>
      </w:tr>
      <w:tr w:rsidR="000F7120" w:rsidRPr="00E4447C" w14:paraId="51DFF336" w14:textId="77777777" w:rsidTr="000F7120">
        <w:trPr>
          <w:cantSplit/>
          <w:trHeight w:val="262"/>
        </w:trPr>
        <w:tc>
          <w:tcPr>
            <w:tcW w:w="1914" w:type="dxa"/>
            <w:tcBorders>
              <w:top w:val="single" w:sz="4" w:space="0" w:color="000000"/>
              <w:left w:val="single" w:sz="4" w:space="0" w:color="000000"/>
              <w:bottom w:val="single" w:sz="4" w:space="0" w:color="000000"/>
            </w:tcBorders>
            <w:shd w:val="clear" w:color="auto" w:fill="auto"/>
          </w:tcPr>
          <w:p w14:paraId="2B640FC3" w14:textId="77777777" w:rsidR="000F7120" w:rsidRPr="00E4447C" w:rsidRDefault="000F7120" w:rsidP="000F7120">
            <w:pPr>
              <w:snapToGrid w:val="0"/>
              <w:rPr>
                <w:b/>
              </w:rPr>
            </w:pPr>
          </w:p>
        </w:tc>
        <w:tc>
          <w:tcPr>
            <w:tcW w:w="3396" w:type="dxa"/>
            <w:vMerge w:val="restart"/>
            <w:tcBorders>
              <w:top w:val="single" w:sz="4" w:space="0" w:color="000000"/>
              <w:left w:val="single" w:sz="4" w:space="0" w:color="000000"/>
              <w:bottom w:val="single" w:sz="4" w:space="0" w:color="000000"/>
            </w:tcBorders>
            <w:shd w:val="clear" w:color="auto" w:fill="auto"/>
            <w:vAlign w:val="center"/>
          </w:tcPr>
          <w:p w14:paraId="38BD689C" w14:textId="77777777" w:rsidR="000F7120" w:rsidRPr="00E4447C" w:rsidRDefault="0026429B" w:rsidP="000F7120">
            <w:pPr>
              <w:snapToGrid w:val="0"/>
              <w:jc w:val="center"/>
              <w:rPr>
                <w:b/>
              </w:rPr>
            </w:pPr>
            <w:r w:rsidRPr="0026429B">
              <w:t>139 328 077</w:t>
            </w:r>
            <w:r>
              <w:t>, 0</w:t>
            </w:r>
            <w:r w:rsidR="000A15ED" w:rsidRPr="000A15ED">
              <w:t>0</w:t>
            </w: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2FF10" w14:textId="77777777" w:rsidR="000F7120" w:rsidRPr="00E4447C" w:rsidRDefault="000F7120" w:rsidP="000F7120">
            <w:pPr>
              <w:snapToGrid w:val="0"/>
              <w:jc w:val="center"/>
              <w:rPr>
                <w:b/>
              </w:rPr>
            </w:pPr>
          </w:p>
        </w:tc>
      </w:tr>
      <w:tr w:rsidR="000F7120" w:rsidRPr="00E4447C" w14:paraId="158776AA" w14:textId="77777777" w:rsidTr="000F7120">
        <w:trPr>
          <w:cantSplit/>
          <w:trHeight w:val="262"/>
        </w:trPr>
        <w:tc>
          <w:tcPr>
            <w:tcW w:w="1914" w:type="dxa"/>
            <w:tcBorders>
              <w:top w:val="single" w:sz="4" w:space="0" w:color="000000"/>
              <w:left w:val="single" w:sz="4" w:space="0" w:color="000000"/>
              <w:bottom w:val="single" w:sz="4" w:space="0" w:color="000000"/>
            </w:tcBorders>
            <w:shd w:val="clear" w:color="auto" w:fill="auto"/>
          </w:tcPr>
          <w:p w14:paraId="178235C3" w14:textId="77777777" w:rsidR="000F7120" w:rsidRPr="00E4447C" w:rsidRDefault="000F7120" w:rsidP="000F7120">
            <w:pPr>
              <w:snapToGrid w:val="0"/>
              <w:rPr>
                <w:b/>
              </w:rPr>
            </w:pPr>
          </w:p>
        </w:tc>
        <w:tc>
          <w:tcPr>
            <w:tcW w:w="3396" w:type="dxa"/>
            <w:vMerge/>
            <w:tcBorders>
              <w:top w:val="single" w:sz="4" w:space="0" w:color="000000"/>
              <w:left w:val="single" w:sz="4" w:space="0" w:color="000000"/>
              <w:bottom w:val="single" w:sz="4" w:space="0" w:color="000000"/>
            </w:tcBorders>
            <w:shd w:val="clear" w:color="auto" w:fill="auto"/>
            <w:vAlign w:val="center"/>
          </w:tcPr>
          <w:p w14:paraId="795536D4" w14:textId="77777777" w:rsidR="000F7120" w:rsidRPr="00E4447C" w:rsidRDefault="000F7120" w:rsidP="000F7120">
            <w:pPr>
              <w:snapToGrid w:val="0"/>
              <w:jc w:val="center"/>
              <w:rPr>
                <w:b/>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55DAC" w14:textId="77777777" w:rsidR="000F7120" w:rsidRPr="00E4447C" w:rsidRDefault="000F7120" w:rsidP="000F7120">
            <w:pPr>
              <w:snapToGrid w:val="0"/>
              <w:jc w:val="center"/>
              <w:rPr>
                <w:b/>
              </w:rPr>
            </w:pPr>
          </w:p>
        </w:tc>
      </w:tr>
    </w:tbl>
    <w:p w14:paraId="08E00FCF" w14:textId="77777777" w:rsidR="000F7120" w:rsidRPr="00E4447C" w:rsidRDefault="000F7120" w:rsidP="000F7120"/>
    <w:p w14:paraId="16CB2695" w14:textId="77777777" w:rsidR="000F7120" w:rsidRPr="00E4447C" w:rsidRDefault="000F7120" w:rsidP="000F7120">
      <w:pPr>
        <w:widowControl w:val="0"/>
        <w:autoSpaceDE w:val="0"/>
      </w:pPr>
    </w:p>
    <w:tbl>
      <w:tblPr>
        <w:tblW w:w="9751" w:type="dxa"/>
        <w:tblInd w:w="-712" w:type="dxa"/>
        <w:tblLayout w:type="fixed"/>
        <w:tblLook w:val="0000" w:firstRow="0" w:lastRow="0" w:firstColumn="0" w:lastColumn="0" w:noHBand="0" w:noVBand="0"/>
      </w:tblPr>
      <w:tblGrid>
        <w:gridCol w:w="2380"/>
        <w:gridCol w:w="3001"/>
        <w:gridCol w:w="4370"/>
      </w:tblGrid>
      <w:tr w:rsidR="00223734" w:rsidRPr="00A26238" w14:paraId="3D95F031" w14:textId="77777777" w:rsidTr="00FE12F1">
        <w:trPr>
          <w:cantSplit/>
          <w:trHeight w:val="302"/>
        </w:trPr>
        <w:tc>
          <w:tcPr>
            <w:tcW w:w="2380" w:type="dxa"/>
            <w:vMerge w:val="restart"/>
            <w:tcBorders>
              <w:top w:val="single" w:sz="20" w:space="0" w:color="000000"/>
              <w:left w:val="single" w:sz="4" w:space="0" w:color="000000"/>
              <w:bottom w:val="single" w:sz="4" w:space="0" w:color="000000"/>
            </w:tcBorders>
            <w:shd w:val="clear" w:color="auto" w:fill="auto"/>
          </w:tcPr>
          <w:p w14:paraId="0A93E651" w14:textId="77777777" w:rsidR="00223734" w:rsidRPr="00A26238" w:rsidRDefault="00223734" w:rsidP="00780EB0">
            <w:pPr>
              <w:jc w:val="center"/>
            </w:pPr>
            <w:r w:rsidRPr="00A26238">
              <w:t>Источник финансирования</w:t>
            </w:r>
          </w:p>
        </w:tc>
        <w:tc>
          <w:tcPr>
            <w:tcW w:w="7371" w:type="dxa"/>
            <w:gridSpan w:val="2"/>
            <w:tcBorders>
              <w:top w:val="single" w:sz="20" w:space="0" w:color="000000"/>
              <w:left w:val="single" w:sz="4" w:space="0" w:color="000000"/>
              <w:bottom w:val="single" w:sz="4" w:space="0" w:color="000000"/>
              <w:right w:val="single" w:sz="4" w:space="0" w:color="000000"/>
            </w:tcBorders>
          </w:tcPr>
          <w:p w14:paraId="66F77024" w14:textId="77777777" w:rsidR="00223734" w:rsidRPr="00A26238" w:rsidRDefault="00223734" w:rsidP="00780EB0">
            <w:pPr>
              <w:jc w:val="center"/>
            </w:pPr>
            <w:r w:rsidRPr="00A26238">
              <w:t>План финансирования</w:t>
            </w:r>
          </w:p>
        </w:tc>
      </w:tr>
      <w:tr w:rsidR="00223734" w:rsidRPr="00A26238" w14:paraId="066B36D4" w14:textId="77777777" w:rsidTr="0026429B">
        <w:trPr>
          <w:cantSplit/>
          <w:trHeight w:val="288"/>
        </w:trPr>
        <w:tc>
          <w:tcPr>
            <w:tcW w:w="2380" w:type="dxa"/>
            <w:vMerge/>
            <w:tcBorders>
              <w:top w:val="single" w:sz="4" w:space="0" w:color="000000"/>
              <w:left w:val="single" w:sz="4" w:space="0" w:color="000000"/>
              <w:bottom w:val="single" w:sz="4" w:space="0" w:color="000000"/>
            </w:tcBorders>
            <w:shd w:val="clear" w:color="auto" w:fill="auto"/>
          </w:tcPr>
          <w:p w14:paraId="3C2C5CD8" w14:textId="77777777" w:rsidR="00223734" w:rsidRPr="00A26238" w:rsidRDefault="00223734" w:rsidP="00780EB0">
            <w:pPr>
              <w:snapToGrid w:val="0"/>
              <w:jc w:val="center"/>
            </w:pPr>
          </w:p>
        </w:tc>
        <w:tc>
          <w:tcPr>
            <w:tcW w:w="3001" w:type="dxa"/>
            <w:vMerge w:val="restart"/>
            <w:tcBorders>
              <w:top w:val="single" w:sz="20" w:space="0" w:color="000000"/>
              <w:left w:val="single" w:sz="4" w:space="0" w:color="000000"/>
              <w:bottom w:val="single" w:sz="4" w:space="0" w:color="000000"/>
            </w:tcBorders>
            <w:shd w:val="clear" w:color="auto" w:fill="auto"/>
          </w:tcPr>
          <w:p w14:paraId="0CF2AA88" w14:textId="77777777" w:rsidR="00223734" w:rsidRPr="00A26238" w:rsidRDefault="00223734" w:rsidP="00780EB0">
            <w:pPr>
              <w:jc w:val="center"/>
            </w:pPr>
            <w:r w:rsidRPr="00A26238">
              <w:t>Всего, руб</w:t>
            </w:r>
          </w:p>
        </w:tc>
        <w:tc>
          <w:tcPr>
            <w:tcW w:w="4370" w:type="dxa"/>
            <w:tcBorders>
              <w:top w:val="single" w:sz="20" w:space="0" w:color="000000"/>
              <w:left w:val="single" w:sz="4" w:space="0" w:color="000000"/>
              <w:bottom w:val="single" w:sz="24" w:space="0" w:color="000000"/>
              <w:right w:val="single" w:sz="4" w:space="0" w:color="000000"/>
            </w:tcBorders>
          </w:tcPr>
          <w:p w14:paraId="5484D1A3" w14:textId="77777777" w:rsidR="00223734" w:rsidRPr="00A26238" w:rsidRDefault="00223734" w:rsidP="00780EB0">
            <w:pPr>
              <w:jc w:val="center"/>
            </w:pPr>
            <w:r w:rsidRPr="00A26238">
              <w:t>год, руб.</w:t>
            </w:r>
          </w:p>
        </w:tc>
      </w:tr>
      <w:tr w:rsidR="0026429B" w:rsidRPr="00A26238" w14:paraId="4DCA90C8" w14:textId="77777777" w:rsidTr="0026429B">
        <w:trPr>
          <w:cantSplit/>
          <w:trHeight w:val="288"/>
        </w:trPr>
        <w:tc>
          <w:tcPr>
            <w:tcW w:w="2380" w:type="dxa"/>
            <w:vMerge/>
            <w:tcBorders>
              <w:top w:val="single" w:sz="4" w:space="0" w:color="000000"/>
              <w:left w:val="single" w:sz="4" w:space="0" w:color="000000"/>
              <w:bottom w:val="single" w:sz="4" w:space="0" w:color="000000"/>
            </w:tcBorders>
            <w:shd w:val="clear" w:color="auto" w:fill="auto"/>
          </w:tcPr>
          <w:p w14:paraId="5A2329F9" w14:textId="77777777" w:rsidR="0026429B" w:rsidRPr="00A26238" w:rsidRDefault="0026429B" w:rsidP="00780EB0">
            <w:pPr>
              <w:snapToGrid w:val="0"/>
              <w:jc w:val="center"/>
            </w:pPr>
          </w:p>
        </w:tc>
        <w:tc>
          <w:tcPr>
            <w:tcW w:w="3001" w:type="dxa"/>
            <w:vMerge/>
            <w:tcBorders>
              <w:top w:val="single" w:sz="4" w:space="0" w:color="000000"/>
              <w:left w:val="single" w:sz="4" w:space="0" w:color="000000"/>
              <w:bottom w:val="single" w:sz="4" w:space="0" w:color="000000"/>
            </w:tcBorders>
            <w:shd w:val="clear" w:color="auto" w:fill="auto"/>
          </w:tcPr>
          <w:p w14:paraId="120E0FD3" w14:textId="77777777" w:rsidR="0026429B" w:rsidRPr="00A26238" w:rsidRDefault="0026429B" w:rsidP="00780EB0">
            <w:pPr>
              <w:snapToGrid w:val="0"/>
              <w:jc w:val="center"/>
            </w:pPr>
          </w:p>
        </w:tc>
        <w:tc>
          <w:tcPr>
            <w:tcW w:w="4370" w:type="dxa"/>
            <w:tcBorders>
              <w:top w:val="single" w:sz="24" w:space="0" w:color="000000"/>
              <w:left w:val="single" w:sz="4" w:space="0" w:color="000000"/>
              <w:bottom w:val="single" w:sz="4" w:space="0" w:color="000000"/>
              <w:right w:val="single" w:sz="4" w:space="0" w:color="auto"/>
            </w:tcBorders>
          </w:tcPr>
          <w:p w14:paraId="4081C760" w14:textId="77777777" w:rsidR="0026429B" w:rsidRPr="00A26238" w:rsidRDefault="0026429B" w:rsidP="00223734">
            <w:pPr>
              <w:jc w:val="center"/>
            </w:pPr>
            <w:r w:rsidRPr="00A26238">
              <w:t>202</w:t>
            </w:r>
            <w:r>
              <w:t>6</w:t>
            </w:r>
            <w:r w:rsidRPr="00A26238">
              <w:t>г</w:t>
            </w:r>
          </w:p>
        </w:tc>
      </w:tr>
      <w:tr w:rsidR="0026429B" w:rsidRPr="00A26238" w14:paraId="3BB3477E" w14:textId="77777777" w:rsidTr="0026429B">
        <w:trPr>
          <w:trHeight w:val="262"/>
        </w:trPr>
        <w:tc>
          <w:tcPr>
            <w:tcW w:w="2380" w:type="dxa"/>
            <w:tcBorders>
              <w:top w:val="single" w:sz="4" w:space="0" w:color="000000"/>
              <w:left w:val="single" w:sz="4" w:space="0" w:color="000000"/>
              <w:bottom w:val="single" w:sz="20" w:space="0" w:color="000000"/>
            </w:tcBorders>
            <w:shd w:val="clear" w:color="auto" w:fill="auto"/>
          </w:tcPr>
          <w:p w14:paraId="6F211980" w14:textId="77777777" w:rsidR="0026429B" w:rsidRPr="00A26238" w:rsidRDefault="0026429B" w:rsidP="00780EB0">
            <w:pPr>
              <w:jc w:val="center"/>
              <w:rPr>
                <w:b/>
              </w:rPr>
            </w:pPr>
            <w:r w:rsidRPr="00A26238">
              <w:rPr>
                <w:b/>
              </w:rPr>
              <w:t>1</w:t>
            </w:r>
          </w:p>
        </w:tc>
        <w:tc>
          <w:tcPr>
            <w:tcW w:w="3001" w:type="dxa"/>
            <w:tcBorders>
              <w:top w:val="single" w:sz="4" w:space="0" w:color="000000"/>
              <w:left w:val="single" w:sz="4" w:space="0" w:color="000000"/>
              <w:bottom w:val="single" w:sz="20" w:space="0" w:color="000000"/>
            </w:tcBorders>
            <w:shd w:val="clear" w:color="auto" w:fill="auto"/>
          </w:tcPr>
          <w:p w14:paraId="63DC4353" w14:textId="77777777" w:rsidR="0026429B" w:rsidRPr="00A26238" w:rsidRDefault="0026429B" w:rsidP="00780EB0">
            <w:pPr>
              <w:jc w:val="center"/>
              <w:rPr>
                <w:b/>
              </w:rPr>
            </w:pPr>
            <w:r w:rsidRPr="00A26238">
              <w:rPr>
                <w:b/>
              </w:rPr>
              <w:t>2</w:t>
            </w:r>
          </w:p>
        </w:tc>
        <w:tc>
          <w:tcPr>
            <w:tcW w:w="4370" w:type="dxa"/>
            <w:tcBorders>
              <w:top w:val="single" w:sz="4" w:space="0" w:color="000000"/>
              <w:left w:val="single" w:sz="4" w:space="0" w:color="000000"/>
              <w:bottom w:val="single" w:sz="20" w:space="0" w:color="000000"/>
              <w:right w:val="single" w:sz="4" w:space="0" w:color="auto"/>
            </w:tcBorders>
          </w:tcPr>
          <w:p w14:paraId="140FC2DD" w14:textId="77777777" w:rsidR="0026429B" w:rsidRPr="00A26238" w:rsidRDefault="0026429B" w:rsidP="00780EB0">
            <w:pPr>
              <w:jc w:val="center"/>
              <w:rPr>
                <w:b/>
              </w:rPr>
            </w:pPr>
            <w:r w:rsidRPr="00A26238">
              <w:rPr>
                <w:b/>
              </w:rPr>
              <w:t>3</w:t>
            </w:r>
          </w:p>
        </w:tc>
      </w:tr>
      <w:tr w:rsidR="0026429B" w:rsidRPr="00A26238" w14:paraId="2940A9DE" w14:textId="77777777" w:rsidTr="0026429B">
        <w:trPr>
          <w:trHeight w:val="517"/>
        </w:trPr>
        <w:tc>
          <w:tcPr>
            <w:tcW w:w="2380" w:type="dxa"/>
            <w:tcBorders>
              <w:top w:val="single" w:sz="4" w:space="0" w:color="000000"/>
              <w:left w:val="single" w:sz="4" w:space="0" w:color="000000"/>
              <w:bottom w:val="single" w:sz="4" w:space="0" w:color="000000"/>
            </w:tcBorders>
            <w:shd w:val="clear" w:color="auto" w:fill="auto"/>
          </w:tcPr>
          <w:p w14:paraId="67CA70E2" w14:textId="77777777" w:rsidR="0026429B" w:rsidRPr="00A26238" w:rsidRDefault="0026429B" w:rsidP="00780EB0">
            <w:pPr>
              <w:autoSpaceDE w:val="0"/>
              <w:snapToGrid w:val="0"/>
              <w:rPr>
                <w:rFonts w:eastAsia="Calibri"/>
                <w:b/>
              </w:rPr>
            </w:pPr>
            <w:r>
              <w:rPr>
                <w:rFonts w:eastAsia="Calibri"/>
                <w:b/>
              </w:rPr>
              <w:t>Бюджет Республики Крым</w:t>
            </w:r>
          </w:p>
        </w:tc>
        <w:tc>
          <w:tcPr>
            <w:tcW w:w="3001" w:type="dxa"/>
            <w:tcBorders>
              <w:top w:val="single" w:sz="4" w:space="0" w:color="000000"/>
              <w:left w:val="single" w:sz="4" w:space="0" w:color="000000"/>
              <w:bottom w:val="single" w:sz="4" w:space="0" w:color="000000"/>
            </w:tcBorders>
            <w:shd w:val="clear" w:color="auto" w:fill="auto"/>
          </w:tcPr>
          <w:p w14:paraId="5C596C36" w14:textId="77777777" w:rsidR="0026429B" w:rsidRPr="00A26238" w:rsidRDefault="0026429B" w:rsidP="00223734">
            <w:pPr>
              <w:jc w:val="center"/>
            </w:pPr>
            <w:r w:rsidRPr="0026429B">
              <w:t>139 328 077, 00</w:t>
            </w:r>
          </w:p>
        </w:tc>
        <w:tc>
          <w:tcPr>
            <w:tcW w:w="4370" w:type="dxa"/>
            <w:tcBorders>
              <w:top w:val="single" w:sz="4" w:space="0" w:color="000000"/>
              <w:left w:val="single" w:sz="4" w:space="0" w:color="000000"/>
              <w:bottom w:val="single" w:sz="4" w:space="0" w:color="000000"/>
              <w:right w:val="single" w:sz="4" w:space="0" w:color="auto"/>
            </w:tcBorders>
          </w:tcPr>
          <w:p w14:paraId="6D9932D9" w14:textId="77777777" w:rsidR="0026429B" w:rsidRPr="00A26238" w:rsidRDefault="0026429B" w:rsidP="00780EB0">
            <w:pPr>
              <w:snapToGrid w:val="0"/>
              <w:jc w:val="center"/>
            </w:pPr>
            <w:r w:rsidRPr="0026429B">
              <w:rPr>
                <w:iCs/>
                <w:shd w:val="clear" w:color="auto" w:fill="FFFFFF"/>
              </w:rPr>
              <w:t>139 328 077, 00</w:t>
            </w:r>
          </w:p>
        </w:tc>
      </w:tr>
    </w:tbl>
    <w:p w14:paraId="30C16704" w14:textId="77777777" w:rsidR="000F7120" w:rsidRPr="00E4447C" w:rsidRDefault="000F7120" w:rsidP="000F7120">
      <w:pPr>
        <w:ind w:firstLine="709"/>
        <w:jc w:val="center"/>
      </w:pPr>
    </w:p>
    <w:p w14:paraId="0699D53B" w14:textId="77777777" w:rsidR="000F7120" w:rsidRPr="00E4447C" w:rsidRDefault="000F7120" w:rsidP="00242731">
      <w:pPr>
        <w:ind w:firstLine="709"/>
      </w:pPr>
    </w:p>
    <w:tbl>
      <w:tblPr>
        <w:tblW w:w="9782" w:type="dxa"/>
        <w:tblInd w:w="-743" w:type="dxa"/>
        <w:tblLayout w:type="fixed"/>
        <w:tblLook w:val="0000" w:firstRow="0" w:lastRow="0" w:firstColumn="0" w:lastColumn="0" w:noHBand="0" w:noVBand="0"/>
      </w:tblPr>
      <w:tblGrid>
        <w:gridCol w:w="4962"/>
        <w:gridCol w:w="4820"/>
      </w:tblGrid>
      <w:tr w:rsidR="00242731" w:rsidRPr="00E4447C" w14:paraId="413D2B48" w14:textId="77777777" w:rsidTr="00242731">
        <w:tc>
          <w:tcPr>
            <w:tcW w:w="4962" w:type="dxa"/>
            <w:shd w:val="clear" w:color="auto" w:fill="auto"/>
          </w:tcPr>
          <w:p w14:paraId="5695E491" w14:textId="77777777" w:rsidR="00242731" w:rsidRPr="00E4447C" w:rsidRDefault="00242731" w:rsidP="00540EA0">
            <w:pPr>
              <w:widowControl w:val="0"/>
              <w:autoSpaceDE w:val="0"/>
              <w:jc w:val="both"/>
              <w:rPr>
                <w:b/>
                <w:bCs/>
              </w:rPr>
            </w:pPr>
            <w:r w:rsidRPr="00E4447C">
              <w:rPr>
                <w:b/>
                <w:bCs/>
              </w:rPr>
              <w:t>ЗАКАЗЧИК:</w:t>
            </w:r>
          </w:p>
          <w:p w14:paraId="4F6E67FD" w14:textId="77777777" w:rsidR="00242731" w:rsidRPr="00E4447C" w:rsidRDefault="00242731" w:rsidP="00540EA0">
            <w:pPr>
              <w:widowControl w:val="0"/>
              <w:autoSpaceDE w:val="0"/>
              <w:jc w:val="both"/>
              <w:rPr>
                <w:b/>
              </w:rPr>
            </w:pPr>
            <w:r w:rsidRPr="00E4447C">
              <w:rPr>
                <w:b/>
                <w:bCs/>
              </w:rPr>
              <w:t>ГУП РК «Вода Крыма»</w:t>
            </w:r>
          </w:p>
        </w:tc>
        <w:tc>
          <w:tcPr>
            <w:tcW w:w="4820" w:type="dxa"/>
            <w:shd w:val="clear" w:color="auto" w:fill="auto"/>
          </w:tcPr>
          <w:p w14:paraId="59984287" w14:textId="77777777"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14:paraId="0E3FD2DE" w14:textId="77777777" w:rsidTr="00242731">
        <w:tc>
          <w:tcPr>
            <w:tcW w:w="4962" w:type="dxa"/>
            <w:shd w:val="clear" w:color="auto" w:fill="auto"/>
          </w:tcPr>
          <w:p w14:paraId="62B234C2" w14:textId="77777777" w:rsidR="00242731" w:rsidRPr="00E4447C" w:rsidRDefault="00242731" w:rsidP="00540EA0">
            <w:pPr>
              <w:snapToGrid w:val="0"/>
              <w:jc w:val="both"/>
              <w:rPr>
                <w:b/>
              </w:rPr>
            </w:pPr>
          </w:p>
        </w:tc>
        <w:tc>
          <w:tcPr>
            <w:tcW w:w="4820" w:type="dxa"/>
            <w:shd w:val="clear" w:color="auto" w:fill="auto"/>
          </w:tcPr>
          <w:p w14:paraId="699EDAE1" w14:textId="77777777" w:rsidR="00242731" w:rsidRPr="00E4447C" w:rsidRDefault="00242731" w:rsidP="00540EA0">
            <w:pPr>
              <w:snapToGrid w:val="0"/>
              <w:jc w:val="both"/>
            </w:pPr>
          </w:p>
        </w:tc>
      </w:tr>
      <w:tr w:rsidR="00242731" w:rsidRPr="00E4447C" w14:paraId="320396DB" w14:textId="77777777" w:rsidTr="00242731">
        <w:tc>
          <w:tcPr>
            <w:tcW w:w="4962" w:type="dxa"/>
            <w:shd w:val="clear" w:color="auto" w:fill="auto"/>
          </w:tcPr>
          <w:p w14:paraId="41893C0E" w14:textId="77777777" w:rsidR="00242731" w:rsidRPr="00E4447C" w:rsidRDefault="00242731" w:rsidP="00540EA0">
            <w:pPr>
              <w:snapToGrid w:val="0"/>
              <w:jc w:val="both"/>
            </w:pPr>
          </w:p>
        </w:tc>
        <w:tc>
          <w:tcPr>
            <w:tcW w:w="4820" w:type="dxa"/>
            <w:shd w:val="clear" w:color="auto" w:fill="auto"/>
          </w:tcPr>
          <w:p w14:paraId="48D1C1C6" w14:textId="77777777" w:rsidR="00242731" w:rsidRPr="00E4447C" w:rsidRDefault="00242731" w:rsidP="00540EA0">
            <w:pPr>
              <w:snapToGrid w:val="0"/>
              <w:jc w:val="both"/>
            </w:pPr>
          </w:p>
        </w:tc>
      </w:tr>
      <w:tr w:rsidR="00242731" w:rsidRPr="00E4447C" w14:paraId="7F628134" w14:textId="77777777" w:rsidTr="00242731">
        <w:trPr>
          <w:trHeight w:val="426"/>
        </w:trPr>
        <w:tc>
          <w:tcPr>
            <w:tcW w:w="4962" w:type="dxa"/>
            <w:shd w:val="clear" w:color="auto" w:fill="auto"/>
            <w:vAlign w:val="center"/>
          </w:tcPr>
          <w:p w14:paraId="4EBF25CD" w14:textId="77777777" w:rsidR="00242731" w:rsidRPr="00E4447C" w:rsidRDefault="00242731" w:rsidP="000A15ED">
            <w:pPr>
              <w:widowControl w:val="0"/>
              <w:autoSpaceDE w:val="0"/>
              <w:jc w:val="both"/>
              <w:rPr>
                <w:bCs/>
              </w:rPr>
            </w:pPr>
            <w:r w:rsidRPr="00E4447C">
              <w:rPr>
                <w:bCs/>
              </w:rPr>
              <w:t>___</w:t>
            </w:r>
            <w:r>
              <w:rPr>
                <w:bCs/>
              </w:rPr>
              <w:t>__________________ /</w:t>
            </w:r>
            <w:r w:rsidR="000A15ED">
              <w:rPr>
                <w:bCs/>
              </w:rPr>
              <w:t>Шопинская Ю.С.</w:t>
            </w:r>
          </w:p>
        </w:tc>
        <w:tc>
          <w:tcPr>
            <w:tcW w:w="4820" w:type="dxa"/>
            <w:shd w:val="clear" w:color="auto" w:fill="auto"/>
            <w:vAlign w:val="center"/>
          </w:tcPr>
          <w:p w14:paraId="161A05F0" w14:textId="77777777" w:rsidR="00242731" w:rsidRPr="00E4447C" w:rsidRDefault="00242731" w:rsidP="004B0754">
            <w:pPr>
              <w:widowControl w:val="0"/>
              <w:autoSpaceDE w:val="0"/>
              <w:jc w:val="both"/>
            </w:pPr>
            <w:r w:rsidRPr="00E4447C">
              <w:rPr>
                <w:bCs/>
              </w:rPr>
              <w:t xml:space="preserve">________________ / </w:t>
            </w:r>
          </w:p>
        </w:tc>
      </w:tr>
    </w:tbl>
    <w:p w14:paraId="0103B0DD" w14:textId="77777777" w:rsidR="000F7120" w:rsidRPr="00E4447C" w:rsidRDefault="000F7120" w:rsidP="000F7120">
      <w:pPr>
        <w:ind w:firstLine="709"/>
        <w:jc w:val="center"/>
      </w:pPr>
    </w:p>
    <w:p w14:paraId="05A4C343" w14:textId="77777777" w:rsidR="000F7120" w:rsidRPr="00E4447C" w:rsidRDefault="000F7120" w:rsidP="000F7120">
      <w:pPr>
        <w:ind w:firstLine="709"/>
        <w:jc w:val="center"/>
      </w:pPr>
    </w:p>
    <w:p w14:paraId="1CE3A4EE" w14:textId="77777777" w:rsidR="00113146" w:rsidRPr="00B3579A" w:rsidRDefault="00113146" w:rsidP="00113146">
      <w:pPr>
        <w:ind w:firstLine="709"/>
        <w:jc w:val="center"/>
        <w:rPr>
          <w:color w:val="000000"/>
        </w:rPr>
      </w:pPr>
    </w:p>
    <w:p w14:paraId="643AF74A" w14:textId="77777777" w:rsidR="00113146" w:rsidRPr="00B3579A" w:rsidRDefault="00113146" w:rsidP="00113146">
      <w:pPr>
        <w:ind w:firstLine="709"/>
        <w:jc w:val="center"/>
        <w:rPr>
          <w:color w:val="000000"/>
        </w:rPr>
      </w:pPr>
    </w:p>
    <w:p w14:paraId="452DAE9B" w14:textId="77777777" w:rsidR="00113146" w:rsidRPr="00B3579A" w:rsidRDefault="00113146" w:rsidP="00113146">
      <w:pPr>
        <w:ind w:firstLine="709"/>
        <w:jc w:val="center"/>
        <w:rPr>
          <w:color w:val="000000"/>
        </w:rPr>
      </w:pPr>
    </w:p>
    <w:p w14:paraId="049054DE" w14:textId="77777777" w:rsidR="00113146" w:rsidRPr="00B3579A" w:rsidRDefault="00113146" w:rsidP="00113146">
      <w:pPr>
        <w:ind w:firstLine="709"/>
        <w:jc w:val="center"/>
        <w:rPr>
          <w:color w:val="000000"/>
        </w:rPr>
      </w:pPr>
    </w:p>
    <w:p w14:paraId="301472FC" w14:textId="77777777" w:rsidR="00113146" w:rsidRPr="00B3579A" w:rsidRDefault="00113146" w:rsidP="00113146">
      <w:pPr>
        <w:ind w:firstLine="709"/>
        <w:jc w:val="center"/>
        <w:rPr>
          <w:color w:val="000000"/>
        </w:rPr>
      </w:pPr>
    </w:p>
    <w:p w14:paraId="1B8BF914" w14:textId="77777777" w:rsidR="00113146" w:rsidRPr="00B3579A" w:rsidRDefault="00113146" w:rsidP="00113146">
      <w:pPr>
        <w:ind w:firstLine="709"/>
        <w:jc w:val="center"/>
        <w:rPr>
          <w:color w:val="000000"/>
        </w:rPr>
      </w:pPr>
    </w:p>
    <w:p w14:paraId="63DF2B56" w14:textId="77777777" w:rsidR="00113146" w:rsidRPr="00B3579A" w:rsidRDefault="00113146" w:rsidP="00113146">
      <w:pPr>
        <w:ind w:firstLine="709"/>
        <w:jc w:val="center"/>
        <w:rPr>
          <w:color w:val="000000"/>
        </w:rPr>
      </w:pPr>
    </w:p>
    <w:p w14:paraId="038E6F7E" w14:textId="77777777" w:rsidR="00113146" w:rsidRPr="00B3579A" w:rsidRDefault="00113146" w:rsidP="00113146">
      <w:pPr>
        <w:ind w:firstLine="709"/>
        <w:jc w:val="center"/>
        <w:rPr>
          <w:color w:val="000000"/>
        </w:rPr>
      </w:pPr>
    </w:p>
    <w:p w14:paraId="0A57E1CF" w14:textId="77777777" w:rsidR="00113146" w:rsidRPr="00B3579A" w:rsidRDefault="00113146" w:rsidP="00113146">
      <w:pPr>
        <w:ind w:firstLine="709"/>
        <w:jc w:val="center"/>
        <w:rPr>
          <w:color w:val="000000"/>
        </w:rPr>
      </w:pPr>
    </w:p>
    <w:p w14:paraId="687E7C0B" w14:textId="77777777" w:rsidR="00113146" w:rsidRPr="00B3579A" w:rsidRDefault="00113146" w:rsidP="00113146">
      <w:pPr>
        <w:ind w:firstLine="709"/>
        <w:jc w:val="center"/>
        <w:rPr>
          <w:color w:val="000000"/>
        </w:rPr>
      </w:pPr>
    </w:p>
    <w:p w14:paraId="57699487" w14:textId="77777777" w:rsidR="00113146" w:rsidRPr="00B3579A" w:rsidRDefault="00113146" w:rsidP="00113146">
      <w:pPr>
        <w:ind w:firstLine="709"/>
        <w:jc w:val="center"/>
        <w:rPr>
          <w:color w:val="000000"/>
        </w:rPr>
      </w:pPr>
    </w:p>
    <w:p w14:paraId="0873D36A" w14:textId="77777777" w:rsidR="00113146" w:rsidRPr="00B3579A" w:rsidRDefault="00113146" w:rsidP="00113146">
      <w:pPr>
        <w:ind w:firstLine="709"/>
        <w:jc w:val="center"/>
        <w:rPr>
          <w:color w:val="000000"/>
        </w:rPr>
      </w:pPr>
    </w:p>
    <w:p w14:paraId="5E825136" w14:textId="77777777" w:rsidR="00F818AF" w:rsidRPr="00B3579A" w:rsidRDefault="00113146" w:rsidP="00F818AF">
      <w:pPr>
        <w:tabs>
          <w:tab w:val="left" w:pos="360"/>
        </w:tabs>
        <w:autoSpaceDE w:val="0"/>
        <w:jc w:val="right"/>
        <w:rPr>
          <w:b/>
          <w:caps/>
          <w:color w:val="000000"/>
        </w:rPr>
      </w:pPr>
      <w:r w:rsidRPr="00B3579A">
        <w:rPr>
          <w:bCs/>
          <w:color w:val="000000"/>
          <w:sz w:val="20"/>
          <w:szCs w:val="20"/>
        </w:rPr>
        <w:br w:type="page"/>
      </w:r>
    </w:p>
    <w:tbl>
      <w:tblPr>
        <w:tblW w:w="3621" w:type="dxa"/>
        <w:jc w:val="right"/>
        <w:tblLook w:val="04A0" w:firstRow="1" w:lastRow="0" w:firstColumn="1" w:lastColumn="0" w:noHBand="0" w:noVBand="1"/>
      </w:tblPr>
      <w:tblGrid>
        <w:gridCol w:w="3621"/>
      </w:tblGrid>
      <w:tr w:rsidR="00F818AF" w:rsidRPr="00E4447C" w14:paraId="6B642936" w14:textId="77777777" w:rsidTr="00540EA0">
        <w:trPr>
          <w:jc w:val="right"/>
        </w:trPr>
        <w:tc>
          <w:tcPr>
            <w:tcW w:w="3621" w:type="dxa"/>
            <w:shd w:val="clear" w:color="auto" w:fill="auto"/>
          </w:tcPr>
          <w:p w14:paraId="48727E4D" w14:textId="77777777" w:rsidR="00F818AF" w:rsidRPr="00E4447C" w:rsidRDefault="00F818AF" w:rsidP="00540EA0">
            <w:pPr>
              <w:jc w:val="right"/>
              <w:rPr>
                <w:rFonts w:eastAsia="Calibri"/>
              </w:rPr>
            </w:pPr>
            <w:r>
              <w:rPr>
                <w:rFonts w:eastAsia="Calibri"/>
              </w:rPr>
              <w:t>Приложение № 5</w:t>
            </w:r>
          </w:p>
        </w:tc>
      </w:tr>
      <w:tr w:rsidR="00F818AF" w:rsidRPr="00E4447C" w14:paraId="6A54A235" w14:textId="77777777" w:rsidTr="00540EA0">
        <w:trPr>
          <w:jc w:val="right"/>
        </w:trPr>
        <w:tc>
          <w:tcPr>
            <w:tcW w:w="3621" w:type="dxa"/>
            <w:shd w:val="clear" w:color="auto" w:fill="auto"/>
          </w:tcPr>
          <w:p w14:paraId="7C8DE344" w14:textId="77777777" w:rsidR="00F818AF" w:rsidRPr="00E4447C" w:rsidRDefault="00F818AF" w:rsidP="00540EA0">
            <w:pPr>
              <w:jc w:val="right"/>
              <w:rPr>
                <w:rFonts w:eastAsia="Calibri"/>
              </w:rPr>
            </w:pPr>
            <w:r w:rsidRPr="00E4447C">
              <w:rPr>
                <w:rFonts w:eastAsia="Calibri"/>
              </w:rPr>
              <w:t>к контракту № _______________</w:t>
            </w:r>
          </w:p>
        </w:tc>
      </w:tr>
      <w:tr w:rsidR="00F818AF" w:rsidRPr="00E4447C" w14:paraId="63761A35" w14:textId="77777777" w:rsidTr="00540EA0">
        <w:trPr>
          <w:jc w:val="right"/>
        </w:trPr>
        <w:tc>
          <w:tcPr>
            <w:tcW w:w="3621" w:type="dxa"/>
            <w:shd w:val="clear" w:color="auto" w:fill="auto"/>
          </w:tcPr>
          <w:p w14:paraId="4BDFCADB" w14:textId="77777777" w:rsidR="00F818AF" w:rsidRPr="00E4447C" w:rsidRDefault="00FE12F1" w:rsidP="00540EA0">
            <w:pPr>
              <w:jc w:val="right"/>
              <w:rPr>
                <w:rFonts w:eastAsia="Calibri"/>
              </w:rPr>
            </w:pPr>
            <w:r>
              <w:rPr>
                <w:rFonts w:eastAsia="Calibri"/>
              </w:rPr>
              <w:t>от «____» _____________ 2026</w:t>
            </w:r>
            <w:r w:rsidR="00F818AF" w:rsidRPr="00E4447C">
              <w:rPr>
                <w:rFonts w:eastAsia="Calibri"/>
              </w:rPr>
              <w:t> г.</w:t>
            </w:r>
          </w:p>
        </w:tc>
      </w:tr>
    </w:tbl>
    <w:p w14:paraId="44D85D9D" w14:textId="77777777" w:rsidR="00113146" w:rsidRPr="00B3579A" w:rsidRDefault="00113146" w:rsidP="00F818AF">
      <w:pPr>
        <w:tabs>
          <w:tab w:val="left" w:pos="360"/>
        </w:tabs>
        <w:autoSpaceDE w:val="0"/>
        <w:jc w:val="right"/>
        <w:rPr>
          <w:b/>
          <w:caps/>
          <w:color w:val="000000"/>
        </w:rPr>
      </w:pPr>
    </w:p>
    <w:p w14:paraId="3B8C1B44" w14:textId="77777777" w:rsidR="00113146" w:rsidRPr="00B3579A" w:rsidRDefault="00113146" w:rsidP="00113146">
      <w:pPr>
        <w:tabs>
          <w:tab w:val="left" w:pos="3060"/>
          <w:tab w:val="left" w:pos="3600"/>
          <w:tab w:val="left" w:pos="3780"/>
        </w:tabs>
        <w:jc w:val="center"/>
        <w:rPr>
          <w:b/>
          <w:caps/>
          <w:color w:val="000000"/>
        </w:rPr>
      </w:pPr>
    </w:p>
    <w:p w14:paraId="08FEC145" w14:textId="77777777" w:rsidR="00113146" w:rsidRPr="00B3579A" w:rsidRDefault="00113146" w:rsidP="00113146">
      <w:pPr>
        <w:tabs>
          <w:tab w:val="left" w:pos="3060"/>
          <w:tab w:val="left" w:pos="3600"/>
          <w:tab w:val="left" w:pos="3780"/>
        </w:tabs>
        <w:jc w:val="center"/>
        <w:rPr>
          <w:b/>
          <w:caps/>
          <w:color w:val="000000"/>
        </w:rPr>
      </w:pPr>
    </w:p>
    <w:p w14:paraId="30492512" w14:textId="77777777" w:rsidR="00113146" w:rsidRPr="00B3579A" w:rsidRDefault="00113146" w:rsidP="00113146">
      <w:pPr>
        <w:ind w:firstLine="709"/>
        <w:jc w:val="center"/>
        <w:rPr>
          <w:b/>
        </w:rPr>
      </w:pPr>
      <w:r w:rsidRPr="00B3579A">
        <w:rPr>
          <w:b/>
        </w:rPr>
        <w:t>Понижающий коэффициент</w:t>
      </w:r>
    </w:p>
    <w:p w14:paraId="011FF571" w14:textId="77777777" w:rsidR="00113146" w:rsidRPr="00B3579A" w:rsidRDefault="00113146" w:rsidP="00113146">
      <w:pPr>
        <w:ind w:firstLine="709"/>
        <w:jc w:val="center"/>
        <w:rPr>
          <w:b/>
        </w:rPr>
      </w:pPr>
    </w:p>
    <w:p w14:paraId="4217919E" w14:textId="77777777" w:rsidR="00113146" w:rsidRPr="00B3579A" w:rsidRDefault="00113146" w:rsidP="00113146">
      <w:pPr>
        <w:ind w:firstLine="709"/>
        <w:jc w:val="center"/>
        <w:rPr>
          <w:b/>
        </w:rPr>
      </w:pPr>
    </w:p>
    <w:p w14:paraId="1D3A42A1" w14:textId="77777777" w:rsidR="00113146" w:rsidRPr="00B3579A" w:rsidRDefault="00113146" w:rsidP="00113146">
      <w:pPr>
        <w:ind w:firstLine="709"/>
        <w:jc w:val="center"/>
        <w:rPr>
          <w:b/>
        </w:rPr>
      </w:pPr>
    </w:p>
    <w:p w14:paraId="5F1ACC77" w14:textId="77777777" w:rsidR="00113146" w:rsidRPr="00B3579A" w:rsidRDefault="00113146" w:rsidP="00113146">
      <w:pPr>
        <w:ind w:firstLine="709"/>
        <w:jc w:val="center"/>
        <w:rPr>
          <w:b/>
        </w:rPr>
      </w:pPr>
    </w:p>
    <w:p w14:paraId="2222D0FE" w14:textId="77777777" w:rsidR="00113146" w:rsidRPr="00B3579A" w:rsidRDefault="00113146" w:rsidP="00113146">
      <w:pPr>
        <w:ind w:firstLine="709"/>
        <w:jc w:val="center"/>
        <w:rPr>
          <w:b/>
        </w:rPr>
      </w:pPr>
    </w:p>
    <w:p w14:paraId="2CB858FF" w14:textId="77777777" w:rsidR="00113146" w:rsidRPr="00B3579A" w:rsidRDefault="00113146" w:rsidP="00113146">
      <w:pPr>
        <w:ind w:firstLine="709"/>
        <w:jc w:val="center"/>
        <w:rPr>
          <w:b/>
        </w:rPr>
      </w:pPr>
    </w:p>
    <w:p w14:paraId="373AF55F" w14:textId="77777777" w:rsidR="00113146" w:rsidRPr="00B3579A" w:rsidRDefault="00113146" w:rsidP="00113146">
      <w:pPr>
        <w:ind w:firstLine="709"/>
        <w:jc w:val="center"/>
        <w:rPr>
          <w:b/>
        </w:rPr>
      </w:pPr>
    </w:p>
    <w:p w14:paraId="6BE402F8" w14:textId="77777777" w:rsidR="00113146" w:rsidRPr="00B3579A" w:rsidRDefault="00113146" w:rsidP="00113146">
      <w:pPr>
        <w:ind w:firstLine="709"/>
        <w:jc w:val="center"/>
        <w:rPr>
          <w:b/>
        </w:rPr>
      </w:pPr>
    </w:p>
    <w:p w14:paraId="2552CC8C" w14:textId="77777777" w:rsidR="00113146" w:rsidRPr="00B3579A" w:rsidRDefault="00113146" w:rsidP="00113146">
      <w:pPr>
        <w:ind w:firstLine="709"/>
        <w:jc w:val="center"/>
        <w:rPr>
          <w:b/>
        </w:rPr>
      </w:pPr>
    </w:p>
    <w:p w14:paraId="747DD26D" w14:textId="77777777" w:rsidR="00113146" w:rsidRPr="00B3579A" w:rsidRDefault="00113146" w:rsidP="00113146">
      <w:pPr>
        <w:ind w:firstLine="709"/>
        <w:jc w:val="center"/>
        <w:rPr>
          <w:b/>
        </w:rPr>
      </w:pPr>
    </w:p>
    <w:p w14:paraId="19FE88F3" w14:textId="77777777" w:rsidR="00113146" w:rsidRPr="00B3579A" w:rsidRDefault="00113146" w:rsidP="00113146">
      <w:pPr>
        <w:ind w:firstLine="709"/>
        <w:jc w:val="center"/>
        <w:rPr>
          <w:b/>
        </w:rPr>
      </w:pPr>
    </w:p>
    <w:p w14:paraId="54D894BD" w14:textId="77777777" w:rsidR="00113146" w:rsidRPr="00B3579A" w:rsidRDefault="00113146" w:rsidP="00113146">
      <w:pPr>
        <w:ind w:firstLine="709"/>
        <w:jc w:val="center"/>
        <w:rPr>
          <w:b/>
        </w:rPr>
      </w:pPr>
    </w:p>
    <w:p w14:paraId="13CEF4EC" w14:textId="77777777" w:rsidR="00113146" w:rsidRPr="00B3579A" w:rsidRDefault="00113146" w:rsidP="00113146">
      <w:pPr>
        <w:ind w:firstLine="709"/>
        <w:jc w:val="center"/>
        <w:rPr>
          <w:b/>
        </w:rPr>
      </w:pPr>
    </w:p>
    <w:tbl>
      <w:tblPr>
        <w:tblW w:w="9782" w:type="dxa"/>
        <w:tblInd w:w="-743" w:type="dxa"/>
        <w:tblLayout w:type="fixed"/>
        <w:tblLook w:val="0000" w:firstRow="0" w:lastRow="0" w:firstColumn="0" w:lastColumn="0" w:noHBand="0" w:noVBand="0"/>
      </w:tblPr>
      <w:tblGrid>
        <w:gridCol w:w="4962"/>
        <w:gridCol w:w="4820"/>
      </w:tblGrid>
      <w:tr w:rsidR="00F818AF" w:rsidRPr="00E4447C" w14:paraId="661BC9F7" w14:textId="77777777" w:rsidTr="00540EA0">
        <w:tc>
          <w:tcPr>
            <w:tcW w:w="4962" w:type="dxa"/>
            <w:shd w:val="clear" w:color="auto" w:fill="auto"/>
          </w:tcPr>
          <w:p w14:paraId="0596C88C" w14:textId="77777777" w:rsidR="00F818AF" w:rsidRPr="00E4447C" w:rsidRDefault="00F818AF" w:rsidP="00540EA0">
            <w:pPr>
              <w:widowControl w:val="0"/>
              <w:autoSpaceDE w:val="0"/>
              <w:jc w:val="both"/>
              <w:rPr>
                <w:b/>
                <w:bCs/>
              </w:rPr>
            </w:pPr>
            <w:r w:rsidRPr="00E4447C">
              <w:rPr>
                <w:b/>
                <w:bCs/>
              </w:rPr>
              <w:t>ЗАКАЗЧИК:</w:t>
            </w:r>
          </w:p>
          <w:p w14:paraId="049848ED" w14:textId="77777777" w:rsidR="00F818AF" w:rsidRPr="00E4447C" w:rsidRDefault="00F818AF" w:rsidP="00540EA0">
            <w:pPr>
              <w:widowControl w:val="0"/>
              <w:autoSpaceDE w:val="0"/>
              <w:jc w:val="both"/>
              <w:rPr>
                <w:b/>
              </w:rPr>
            </w:pPr>
            <w:r w:rsidRPr="00E4447C">
              <w:rPr>
                <w:b/>
                <w:bCs/>
              </w:rPr>
              <w:t>ГУП РК «Вода Крыма»</w:t>
            </w:r>
          </w:p>
        </w:tc>
        <w:tc>
          <w:tcPr>
            <w:tcW w:w="4820" w:type="dxa"/>
            <w:shd w:val="clear" w:color="auto" w:fill="auto"/>
          </w:tcPr>
          <w:p w14:paraId="61326A10" w14:textId="77777777" w:rsidR="00F818AF" w:rsidRPr="00E4447C" w:rsidRDefault="00F818AF" w:rsidP="00540EA0">
            <w:pPr>
              <w:jc w:val="both"/>
              <w:rPr>
                <w:b/>
                <w:lang w:val="en-US"/>
              </w:rPr>
            </w:pPr>
            <w:r w:rsidRPr="00E4447C">
              <w:rPr>
                <w:b/>
              </w:rPr>
              <w:t>ПОДРЯДЧИК</w:t>
            </w:r>
            <w:r w:rsidRPr="00E4447C">
              <w:rPr>
                <w:b/>
                <w:lang w:val="en-US"/>
              </w:rPr>
              <w:t>:</w:t>
            </w:r>
          </w:p>
        </w:tc>
      </w:tr>
      <w:tr w:rsidR="00F818AF" w:rsidRPr="00E4447C" w14:paraId="62BE425E" w14:textId="77777777" w:rsidTr="00540EA0">
        <w:tc>
          <w:tcPr>
            <w:tcW w:w="4962" w:type="dxa"/>
            <w:shd w:val="clear" w:color="auto" w:fill="auto"/>
          </w:tcPr>
          <w:p w14:paraId="532006FC" w14:textId="77777777" w:rsidR="00F818AF" w:rsidRPr="00E4447C" w:rsidRDefault="00F818AF" w:rsidP="00540EA0">
            <w:pPr>
              <w:snapToGrid w:val="0"/>
              <w:jc w:val="both"/>
              <w:rPr>
                <w:b/>
              </w:rPr>
            </w:pPr>
          </w:p>
        </w:tc>
        <w:tc>
          <w:tcPr>
            <w:tcW w:w="4820" w:type="dxa"/>
            <w:shd w:val="clear" w:color="auto" w:fill="auto"/>
          </w:tcPr>
          <w:p w14:paraId="0EB8CDDD" w14:textId="77777777" w:rsidR="00F818AF" w:rsidRPr="00E4447C" w:rsidRDefault="00F818AF" w:rsidP="00540EA0">
            <w:pPr>
              <w:snapToGrid w:val="0"/>
              <w:jc w:val="both"/>
            </w:pPr>
          </w:p>
        </w:tc>
      </w:tr>
      <w:tr w:rsidR="00F818AF" w:rsidRPr="00E4447C" w14:paraId="3FA2F2B3" w14:textId="77777777" w:rsidTr="00540EA0">
        <w:tc>
          <w:tcPr>
            <w:tcW w:w="4962" w:type="dxa"/>
            <w:shd w:val="clear" w:color="auto" w:fill="auto"/>
          </w:tcPr>
          <w:p w14:paraId="3804FAFF" w14:textId="77777777" w:rsidR="00F818AF" w:rsidRPr="00E4447C" w:rsidRDefault="00F818AF" w:rsidP="00540EA0">
            <w:pPr>
              <w:snapToGrid w:val="0"/>
              <w:jc w:val="both"/>
            </w:pPr>
          </w:p>
        </w:tc>
        <w:tc>
          <w:tcPr>
            <w:tcW w:w="4820" w:type="dxa"/>
            <w:shd w:val="clear" w:color="auto" w:fill="auto"/>
          </w:tcPr>
          <w:p w14:paraId="321DE33A" w14:textId="77777777" w:rsidR="00F818AF" w:rsidRPr="00E4447C" w:rsidRDefault="00F818AF" w:rsidP="00540EA0">
            <w:pPr>
              <w:snapToGrid w:val="0"/>
              <w:jc w:val="both"/>
            </w:pPr>
          </w:p>
        </w:tc>
      </w:tr>
      <w:tr w:rsidR="00F818AF" w:rsidRPr="00E4447C" w14:paraId="4F61B3FD" w14:textId="77777777" w:rsidTr="00540EA0">
        <w:trPr>
          <w:trHeight w:val="426"/>
        </w:trPr>
        <w:tc>
          <w:tcPr>
            <w:tcW w:w="4962" w:type="dxa"/>
            <w:shd w:val="clear" w:color="auto" w:fill="auto"/>
            <w:vAlign w:val="center"/>
          </w:tcPr>
          <w:p w14:paraId="69459391" w14:textId="77777777" w:rsidR="00F818AF" w:rsidRPr="00E4447C" w:rsidRDefault="00F818AF" w:rsidP="000A15ED">
            <w:pPr>
              <w:widowControl w:val="0"/>
              <w:autoSpaceDE w:val="0"/>
              <w:jc w:val="both"/>
              <w:rPr>
                <w:bCs/>
              </w:rPr>
            </w:pPr>
            <w:r w:rsidRPr="00E4447C">
              <w:rPr>
                <w:bCs/>
              </w:rPr>
              <w:t>___</w:t>
            </w:r>
            <w:r>
              <w:rPr>
                <w:bCs/>
              </w:rPr>
              <w:t xml:space="preserve">__________________ / </w:t>
            </w:r>
            <w:r w:rsidR="000A15ED">
              <w:rPr>
                <w:bCs/>
              </w:rPr>
              <w:t>Шопинская Ю.С.</w:t>
            </w:r>
          </w:p>
        </w:tc>
        <w:tc>
          <w:tcPr>
            <w:tcW w:w="4820" w:type="dxa"/>
            <w:shd w:val="clear" w:color="auto" w:fill="auto"/>
            <w:vAlign w:val="center"/>
          </w:tcPr>
          <w:p w14:paraId="2D3B1A03" w14:textId="77777777" w:rsidR="00F818AF" w:rsidRPr="00E4447C" w:rsidRDefault="00F818AF" w:rsidP="004B0754">
            <w:pPr>
              <w:widowControl w:val="0"/>
              <w:autoSpaceDE w:val="0"/>
              <w:jc w:val="both"/>
            </w:pPr>
            <w:r w:rsidRPr="00E4447C">
              <w:rPr>
                <w:bCs/>
              </w:rPr>
              <w:t xml:space="preserve">________________ / </w:t>
            </w:r>
          </w:p>
        </w:tc>
      </w:tr>
    </w:tbl>
    <w:p w14:paraId="7242D503" w14:textId="77777777" w:rsidR="00113146" w:rsidRPr="00B3579A" w:rsidRDefault="00113146" w:rsidP="00113146">
      <w:pPr>
        <w:ind w:firstLine="709"/>
        <w:jc w:val="center"/>
        <w:rPr>
          <w:b/>
        </w:rPr>
      </w:pPr>
    </w:p>
    <w:p w14:paraId="08F2C7B5" w14:textId="77777777" w:rsidR="00113146" w:rsidRPr="00B3579A" w:rsidRDefault="00113146" w:rsidP="00113146">
      <w:pPr>
        <w:ind w:firstLine="709"/>
        <w:jc w:val="center"/>
        <w:rPr>
          <w:b/>
        </w:rPr>
      </w:pPr>
    </w:p>
    <w:p w14:paraId="64E428B8" w14:textId="77777777" w:rsidR="00113146" w:rsidRPr="00B3579A" w:rsidRDefault="00113146" w:rsidP="00113146">
      <w:pPr>
        <w:ind w:firstLine="709"/>
        <w:jc w:val="center"/>
        <w:rPr>
          <w:b/>
        </w:rPr>
      </w:pPr>
    </w:p>
    <w:p w14:paraId="1FFAFD01" w14:textId="77777777" w:rsidR="00113146" w:rsidRPr="00B3579A" w:rsidRDefault="00113146" w:rsidP="00113146">
      <w:pPr>
        <w:ind w:firstLine="709"/>
        <w:jc w:val="center"/>
        <w:rPr>
          <w:b/>
        </w:rPr>
      </w:pPr>
    </w:p>
    <w:p w14:paraId="7AC8C0E3" w14:textId="77777777" w:rsidR="00113146" w:rsidRPr="00B3579A" w:rsidRDefault="00113146" w:rsidP="00113146">
      <w:pPr>
        <w:ind w:firstLine="709"/>
        <w:jc w:val="center"/>
        <w:rPr>
          <w:b/>
        </w:rPr>
      </w:pPr>
    </w:p>
    <w:sectPr w:rsidR="00113146" w:rsidRPr="00B3579A" w:rsidSect="00F818AF">
      <w:headerReference w:type="default" r:id="rId32"/>
      <w:footerReference w:type="default" r:id="rId33"/>
      <w:pgSz w:w="11906" w:h="16838"/>
      <w:pgMar w:top="1134" w:right="991" w:bottom="1134" w:left="1985"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11E91" w14:textId="77777777" w:rsidR="00523E9A" w:rsidRDefault="00523E9A">
      <w:r>
        <w:separator/>
      </w:r>
    </w:p>
  </w:endnote>
  <w:endnote w:type="continuationSeparator" w:id="0">
    <w:p w14:paraId="2C0925BC" w14:textId="77777777" w:rsidR="00523E9A" w:rsidRDefault="00523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reeSans">
    <w:altName w:val="MS Gothic"/>
    <w:charset w:val="80"/>
    <w:family w:val="auto"/>
    <w:pitch w:val="variable"/>
    <w:sig w:usb0="00000000" w:usb1="08070000" w:usb2="00000010" w:usb3="00000000" w:csb0="00020001" w:csb1="00000000"/>
  </w:font>
  <w:font w:name="Liberation Serif;Times New Roma">
    <w:altName w:val="Times New Roman"/>
    <w:panose1 w:val="00000000000000000000"/>
    <w:charset w:val="00"/>
    <w:family w:val="roman"/>
    <w:notTrueType/>
    <w:pitch w:val="default"/>
  </w:font>
  <w:font w:name="DejaVu Sans">
    <w:altName w:val="Arial"/>
    <w:charset w:val="CC"/>
    <w:family w:val="swiss"/>
    <w:pitch w:val="variable"/>
    <w:sig w:usb0="E7002EFF" w:usb1="D200FDFF" w:usb2="0A246029" w:usb3="00000000" w:csb0="000001FF" w:csb1="00000000"/>
  </w:font>
  <w:font w:name="Lohit Hindi">
    <w:altName w:val="MS Gothic"/>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OpenSymbol">
    <w:altName w:val="Times New Roman"/>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altName w:val="Times New Roman"/>
    <w:charset w:val="CC"/>
    <w:family w:val="roman"/>
    <w:pitch w:val="variable"/>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0"/>
    <w:family w:val="swiss"/>
    <w:pitch w:val="variable"/>
    <w:sig w:usb0="E00002EF" w:usb1="4000205B" w:usb2="00000028" w:usb3="00000000" w:csb0="0000019F" w:csb1="00000000"/>
  </w:font>
  <w:font w:name="Droid Sans Fallback">
    <w:altName w:val="Times New Roman"/>
    <w:charset w:val="01"/>
    <w:family w:val="auto"/>
    <w:pitch w:val="variable"/>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1C4BE" w14:textId="77777777" w:rsidR="000260D6" w:rsidRDefault="000260D6">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1D630" w14:textId="77777777" w:rsidR="000260D6" w:rsidRDefault="000260D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985E6" w14:textId="77777777" w:rsidR="000260D6" w:rsidRDefault="000260D6">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5FDDC" w14:textId="77777777" w:rsidR="000260D6" w:rsidRDefault="000260D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DC415" w14:textId="77777777" w:rsidR="000260D6" w:rsidRDefault="000260D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5204B" w14:textId="77777777" w:rsidR="00523E9A" w:rsidRDefault="00523E9A">
      <w:r>
        <w:separator/>
      </w:r>
    </w:p>
  </w:footnote>
  <w:footnote w:type="continuationSeparator" w:id="0">
    <w:p w14:paraId="63A19792" w14:textId="77777777" w:rsidR="00523E9A" w:rsidRDefault="00523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8B96" w14:textId="77777777" w:rsidR="000260D6" w:rsidRDefault="000260D6">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7AAB" w14:textId="77777777" w:rsidR="000260D6" w:rsidRDefault="000260D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EF8E6" w14:textId="77777777" w:rsidR="000260D6" w:rsidRDefault="000260D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5723A" w14:textId="77777777" w:rsidR="000260D6" w:rsidRDefault="000260D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40000" w14:textId="77777777" w:rsidR="000260D6" w:rsidRDefault="000260D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F7910"/>
    <w:rsid w:val="00000A6F"/>
    <w:rsid w:val="00001FA5"/>
    <w:rsid w:val="00011546"/>
    <w:rsid w:val="0001235E"/>
    <w:rsid w:val="000127E0"/>
    <w:rsid w:val="00012BDB"/>
    <w:rsid w:val="000209BB"/>
    <w:rsid w:val="0002325F"/>
    <w:rsid w:val="000260D6"/>
    <w:rsid w:val="00030E38"/>
    <w:rsid w:val="000312FA"/>
    <w:rsid w:val="00032877"/>
    <w:rsid w:val="000355A5"/>
    <w:rsid w:val="00035F59"/>
    <w:rsid w:val="0003781D"/>
    <w:rsid w:val="00041224"/>
    <w:rsid w:val="000417CE"/>
    <w:rsid w:val="00043203"/>
    <w:rsid w:val="00043BF9"/>
    <w:rsid w:val="000451CA"/>
    <w:rsid w:val="000511A5"/>
    <w:rsid w:val="00054189"/>
    <w:rsid w:val="00056326"/>
    <w:rsid w:val="000608D1"/>
    <w:rsid w:val="000662DF"/>
    <w:rsid w:val="00066557"/>
    <w:rsid w:val="000667A1"/>
    <w:rsid w:val="00066F13"/>
    <w:rsid w:val="00071389"/>
    <w:rsid w:val="00073CEF"/>
    <w:rsid w:val="00077F49"/>
    <w:rsid w:val="0008068D"/>
    <w:rsid w:val="000829E8"/>
    <w:rsid w:val="00084752"/>
    <w:rsid w:val="000868E6"/>
    <w:rsid w:val="0008706D"/>
    <w:rsid w:val="00095165"/>
    <w:rsid w:val="000A15ED"/>
    <w:rsid w:val="000A43FC"/>
    <w:rsid w:val="000A4A7D"/>
    <w:rsid w:val="000B6DB0"/>
    <w:rsid w:val="000C2576"/>
    <w:rsid w:val="000C347F"/>
    <w:rsid w:val="000C3A80"/>
    <w:rsid w:val="000C560E"/>
    <w:rsid w:val="000C58CC"/>
    <w:rsid w:val="000C6312"/>
    <w:rsid w:val="000C7349"/>
    <w:rsid w:val="000C780D"/>
    <w:rsid w:val="000D144F"/>
    <w:rsid w:val="000E74B4"/>
    <w:rsid w:val="000F5F80"/>
    <w:rsid w:val="000F7120"/>
    <w:rsid w:val="001014FE"/>
    <w:rsid w:val="00102D44"/>
    <w:rsid w:val="001078F8"/>
    <w:rsid w:val="00113146"/>
    <w:rsid w:val="00116CE8"/>
    <w:rsid w:val="00121CAF"/>
    <w:rsid w:val="00122028"/>
    <w:rsid w:val="00124E36"/>
    <w:rsid w:val="00126692"/>
    <w:rsid w:val="001308EC"/>
    <w:rsid w:val="00131FBE"/>
    <w:rsid w:val="00134127"/>
    <w:rsid w:val="00134863"/>
    <w:rsid w:val="00135A36"/>
    <w:rsid w:val="001435A0"/>
    <w:rsid w:val="001475F6"/>
    <w:rsid w:val="00147635"/>
    <w:rsid w:val="001516B8"/>
    <w:rsid w:val="00152CE7"/>
    <w:rsid w:val="00152ECF"/>
    <w:rsid w:val="001573AC"/>
    <w:rsid w:val="0016352C"/>
    <w:rsid w:val="00166285"/>
    <w:rsid w:val="00171A56"/>
    <w:rsid w:val="00172869"/>
    <w:rsid w:val="001734F1"/>
    <w:rsid w:val="00176767"/>
    <w:rsid w:val="001858BA"/>
    <w:rsid w:val="0018627D"/>
    <w:rsid w:val="00187A21"/>
    <w:rsid w:val="00190971"/>
    <w:rsid w:val="00191DB3"/>
    <w:rsid w:val="00192627"/>
    <w:rsid w:val="00192BC1"/>
    <w:rsid w:val="0019543B"/>
    <w:rsid w:val="001A2876"/>
    <w:rsid w:val="001A71F4"/>
    <w:rsid w:val="001A7D61"/>
    <w:rsid w:val="001C0BCD"/>
    <w:rsid w:val="001C0CA9"/>
    <w:rsid w:val="001C1C70"/>
    <w:rsid w:val="001C21A4"/>
    <w:rsid w:val="001C261B"/>
    <w:rsid w:val="001C6B98"/>
    <w:rsid w:val="001D38DE"/>
    <w:rsid w:val="001E0183"/>
    <w:rsid w:val="001E4E4C"/>
    <w:rsid w:val="001E58C3"/>
    <w:rsid w:val="001F383F"/>
    <w:rsid w:val="001F4D2E"/>
    <w:rsid w:val="001F6CF6"/>
    <w:rsid w:val="001F7120"/>
    <w:rsid w:val="00211C3F"/>
    <w:rsid w:val="00212A0F"/>
    <w:rsid w:val="0021421B"/>
    <w:rsid w:val="00221D42"/>
    <w:rsid w:val="00222301"/>
    <w:rsid w:val="00223734"/>
    <w:rsid w:val="00224D3F"/>
    <w:rsid w:val="00230A3F"/>
    <w:rsid w:val="00235D12"/>
    <w:rsid w:val="002372B8"/>
    <w:rsid w:val="00242731"/>
    <w:rsid w:val="00246C7A"/>
    <w:rsid w:val="0025006B"/>
    <w:rsid w:val="002523E6"/>
    <w:rsid w:val="00253CBE"/>
    <w:rsid w:val="00253FCC"/>
    <w:rsid w:val="00257C90"/>
    <w:rsid w:val="00260647"/>
    <w:rsid w:val="0026145F"/>
    <w:rsid w:val="00261513"/>
    <w:rsid w:val="0026429B"/>
    <w:rsid w:val="00264B71"/>
    <w:rsid w:val="00265269"/>
    <w:rsid w:val="0027064A"/>
    <w:rsid w:val="00274D7A"/>
    <w:rsid w:val="00276864"/>
    <w:rsid w:val="00280650"/>
    <w:rsid w:val="002825D1"/>
    <w:rsid w:val="0029317F"/>
    <w:rsid w:val="00294AEE"/>
    <w:rsid w:val="002A0EFC"/>
    <w:rsid w:val="002A20AA"/>
    <w:rsid w:val="002A4681"/>
    <w:rsid w:val="002B2EA6"/>
    <w:rsid w:val="002B6243"/>
    <w:rsid w:val="002C03EA"/>
    <w:rsid w:val="002C3B00"/>
    <w:rsid w:val="002C4C59"/>
    <w:rsid w:val="002D5264"/>
    <w:rsid w:val="002D6E75"/>
    <w:rsid w:val="002E5F6C"/>
    <w:rsid w:val="002E6C18"/>
    <w:rsid w:val="002F33E5"/>
    <w:rsid w:val="002F5EB0"/>
    <w:rsid w:val="002F5FAA"/>
    <w:rsid w:val="003003F1"/>
    <w:rsid w:val="00301499"/>
    <w:rsid w:val="003101D0"/>
    <w:rsid w:val="00321BE6"/>
    <w:rsid w:val="0032573B"/>
    <w:rsid w:val="003277A7"/>
    <w:rsid w:val="003303DC"/>
    <w:rsid w:val="003326C6"/>
    <w:rsid w:val="003337EB"/>
    <w:rsid w:val="003341FE"/>
    <w:rsid w:val="003359A1"/>
    <w:rsid w:val="00336057"/>
    <w:rsid w:val="00337671"/>
    <w:rsid w:val="00341719"/>
    <w:rsid w:val="00342401"/>
    <w:rsid w:val="00343141"/>
    <w:rsid w:val="00343549"/>
    <w:rsid w:val="00345A8F"/>
    <w:rsid w:val="003476C4"/>
    <w:rsid w:val="00350C6D"/>
    <w:rsid w:val="00362AC3"/>
    <w:rsid w:val="00362E56"/>
    <w:rsid w:val="00366DD2"/>
    <w:rsid w:val="00371FA8"/>
    <w:rsid w:val="00374DF5"/>
    <w:rsid w:val="0038542E"/>
    <w:rsid w:val="00387F28"/>
    <w:rsid w:val="0039033C"/>
    <w:rsid w:val="00391094"/>
    <w:rsid w:val="003A143E"/>
    <w:rsid w:val="003A616D"/>
    <w:rsid w:val="003A69FF"/>
    <w:rsid w:val="003B03D0"/>
    <w:rsid w:val="003B047C"/>
    <w:rsid w:val="003B1690"/>
    <w:rsid w:val="003B2DBC"/>
    <w:rsid w:val="003B5DA3"/>
    <w:rsid w:val="003C1F61"/>
    <w:rsid w:val="003C38A6"/>
    <w:rsid w:val="003C4360"/>
    <w:rsid w:val="003C77BF"/>
    <w:rsid w:val="003C797A"/>
    <w:rsid w:val="003D199C"/>
    <w:rsid w:val="003D4D4F"/>
    <w:rsid w:val="003E0085"/>
    <w:rsid w:val="003E00E3"/>
    <w:rsid w:val="003E274D"/>
    <w:rsid w:val="003E7234"/>
    <w:rsid w:val="003F32C1"/>
    <w:rsid w:val="003F44DD"/>
    <w:rsid w:val="003F4C3E"/>
    <w:rsid w:val="003F4DED"/>
    <w:rsid w:val="00400B31"/>
    <w:rsid w:val="00400F7B"/>
    <w:rsid w:val="00402649"/>
    <w:rsid w:val="00402D78"/>
    <w:rsid w:val="00403D6C"/>
    <w:rsid w:val="00403DBA"/>
    <w:rsid w:val="00405035"/>
    <w:rsid w:val="0040504E"/>
    <w:rsid w:val="004065A4"/>
    <w:rsid w:val="004121C3"/>
    <w:rsid w:val="00412FD6"/>
    <w:rsid w:val="00413329"/>
    <w:rsid w:val="00413782"/>
    <w:rsid w:val="00414D03"/>
    <w:rsid w:val="004159B1"/>
    <w:rsid w:val="00424AD3"/>
    <w:rsid w:val="00425F3D"/>
    <w:rsid w:val="0042651E"/>
    <w:rsid w:val="004333B4"/>
    <w:rsid w:val="004349A2"/>
    <w:rsid w:val="004350E6"/>
    <w:rsid w:val="004374D0"/>
    <w:rsid w:val="004443FC"/>
    <w:rsid w:val="00447E74"/>
    <w:rsid w:val="0045501D"/>
    <w:rsid w:val="0046065E"/>
    <w:rsid w:val="00461797"/>
    <w:rsid w:val="00464F5C"/>
    <w:rsid w:val="004666F9"/>
    <w:rsid w:val="00467E8D"/>
    <w:rsid w:val="00473210"/>
    <w:rsid w:val="00473CD0"/>
    <w:rsid w:val="00481821"/>
    <w:rsid w:val="0048256B"/>
    <w:rsid w:val="004913BB"/>
    <w:rsid w:val="004945E2"/>
    <w:rsid w:val="00495185"/>
    <w:rsid w:val="00496299"/>
    <w:rsid w:val="004A1473"/>
    <w:rsid w:val="004A316E"/>
    <w:rsid w:val="004B0754"/>
    <w:rsid w:val="004B2743"/>
    <w:rsid w:val="004B6EAB"/>
    <w:rsid w:val="004C3149"/>
    <w:rsid w:val="004C6105"/>
    <w:rsid w:val="004C618A"/>
    <w:rsid w:val="004D0F88"/>
    <w:rsid w:val="004D1959"/>
    <w:rsid w:val="004D38C3"/>
    <w:rsid w:val="004D4B69"/>
    <w:rsid w:val="004E5884"/>
    <w:rsid w:val="004E6BDB"/>
    <w:rsid w:val="004E7A01"/>
    <w:rsid w:val="004F46BE"/>
    <w:rsid w:val="00505B41"/>
    <w:rsid w:val="005063CD"/>
    <w:rsid w:val="005109E2"/>
    <w:rsid w:val="00511758"/>
    <w:rsid w:val="005130F0"/>
    <w:rsid w:val="005204C3"/>
    <w:rsid w:val="00520C48"/>
    <w:rsid w:val="00523E9A"/>
    <w:rsid w:val="005247B4"/>
    <w:rsid w:val="00534A25"/>
    <w:rsid w:val="00536114"/>
    <w:rsid w:val="00536C01"/>
    <w:rsid w:val="005371F3"/>
    <w:rsid w:val="00540EA0"/>
    <w:rsid w:val="00543680"/>
    <w:rsid w:val="00550841"/>
    <w:rsid w:val="00553D54"/>
    <w:rsid w:val="0055706E"/>
    <w:rsid w:val="00562719"/>
    <w:rsid w:val="00563976"/>
    <w:rsid w:val="00564855"/>
    <w:rsid w:val="005658AA"/>
    <w:rsid w:val="00565A79"/>
    <w:rsid w:val="00574FCD"/>
    <w:rsid w:val="00575148"/>
    <w:rsid w:val="00577F4B"/>
    <w:rsid w:val="00585699"/>
    <w:rsid w:val="00587C27"/>
    <w:rsid w:val="005910E0"/>
    <w:rsid w:val="00591FFC"/>
    <w:rsid w:val="0059590D"/>
    <w:rsid w:val="00595C2B"/>
    <w:rsid w:val="005A28FB"/>
    <w:rsid w:val="005A4EE6"/>
    <w:rsid w:val="005B4761"/>
    <w:rsid w:val="005B4F9C"/>
    <w:rsid w:val="005C6240"/>
    <w:rsid w:val="005E0293"/>
    <w:rsid w:val="005F02BF"/>
    <w:rsid w:val="005F1089"/>
    <w:rsid w:val="005F52CC"/>
    <w:rsid w:val="005F5BC6"/>
    <w:rsid w:val="005F6677"/>
    <w:rsid w:val="005F6D36"/>
    <w:rsid w:val="0060173D"/>
    <w:rsid w:val="00603C0E"/>
    <w:rsid w:val="0060604F"/>
    <w:rsid w:val="00613DA1"/>
    <w:rsid w:val="00613E90"/>
    <w:rsid w:val="006222B1"/>
    <w:rsid w:val="006226DC"/>
    <w:rsid w:val="00623705"/>
    <w:rsid w:val="00623C59"/>
    <w:rsid w:val="006256DE"/>
    <w:rsid w:val="00626341"/>
    <w:rsid w:val="00626574"/>
    <w:rsid w:val="00626E9A"/>
    <w:rsid w:val="00630D61"/>
    <w:rsid w:val="00632237"/>
    <w:rsid w:val="006333AC"/>
    <w:rsid w:val="00635876"/>
    <w:rsid w:val="00645ED9"/>
    <w:rsid w:val="00651924"/>
    <w:rsid w:val="00652632"/>
    <w:rsid w:val="00652DAD"/>
    <w:rsid w:val="00657047"/>
    <w:rsid w:val="00665CAC"/>
    <w:rsid w:val="00671BEE"/>
    <w:rsid w:val="00674CA7"/>
    <w:rsid w:val="00674DF1"/>
    <w:rsid w:val="006764DB"/>
    <w:rsid w:val="0069168F"/>
    <w:rsid w:val="00691C9B"/>
    <w:rsid w:val="006929E1"/>
    <w:rsid w:val="006A0D66"/>
    <w:rsid w:val="006A1A63"/>
    <w:rsid w:val="006B1AD4"/>
    <w:rsid w:val="006B2195"/>
    <w:rsid w:val="006C07A3"/>
    <w:rsid w:val="006C2A17"/>
    <w:rsid w:val="006C3383"/>
    <w:rsid w:val="006D4346"/>
    <w:rsid w:val="006E2EC1"/>
    <w:rsid w:val="006E660C"/>
    <w:rsid w:val="006F1728"/>
    <w:rsid w:val="006F6B53"/>
    <w:rsid w:val="00711804"/>
    <w:rsid w:val="0071264C"/>
    <w:rsid w:val="00713DFE"/>
    <w:rsid w:val="007166B6"/>
    <w:rsid w:val="00716E42"/>
    <w:rsid w:val="0072071F"/>
    <w:rsid w:val="007229D1"/>
    <w:rsid w:val="007242D4"/>
    <w:rsid w:val="00733C0F"/>
    <w:rsid w:val="007359A2"/>
    <w:rsid w:val="007359D0"/>
    <w:rsid w:val="00743BEB"/>
    <w:rsid w:val="00745073"/>
    <w:rsid w:val="00746826"/>
    <w:rsid w:val="00747C58"/>
    <w:rsid w:val="00752D14"/>
    <w:rsid w:val="00754E4C"/>
    <w:rsid w:val="007667B6"/>
    <w:rsid w:val="0077404B"/>
    <w:rsid w:val="00774EF3"/>
    <w:rsid w:val="0077608F"/>
    <w:rsid w:val="007803AA"/>
    <w:rsid w:val="00780EB0"/>
    <w:rsid w:val="00787B49"/>
    <w:rsid w:val="00791021"/>
    <w:rsid w:val="0079104F"/>
    <w:rsid w:val="00793C32"/>
    <w:rsid w:val="00795699"/>
    <w:rsid w:val="007A240C"/>
    <w:rsid w:val="007A3069"/>
    <w:rsid w:val="007A46E1"/>
    <w:rsid w:val="007A7BCC"/>
    <w:rsid w:val="007B4797"/>
    <w:rsid w:val="007C035E"/>
    <w:rsid w:val="007C6AA1"/>
    <w:rsid w:val="007C6EEA"/>
    <w:rsid w:val="007D2F9D"/>
    <w:rsid w:val="007D68D2"/>
    <w:rsid w:val="007D7D8E"/>
    <w:rsid w:val="007E07DF"/>
    <w:rsid w:val="007E57F6"/>
    <w:rsid w:val="007F62C5"/>
    <w:rsid w:val="00800388"/>
    <w:rsid w:val="00801E36"/>
    <w:rsid w:val="008037A7"/>
    <w:rsid w:val="00803B1B"/>
    <w:rsid w:val="00803DB0"/>
    <w:rsid w:val="00806103"/>
    <w:rsid w:val="00815E77"/>
    <w:rsid w:val="00816362"/>
    <w:rsid w:val="00826147"/>
    <w:rsid w:val="00827360"/>
    <w:rsid w:val="00833E2B"/>
    <w:rsid w:val="008343AF"/>
    <w:rsid w:val="00834769"/>
    <w:rsid w:val="0083578D"/>
    <w:rsid w:val="00836994"/>
    <w:rsid w:val="00840108"/>
    <w:rsid w:val="008409B9"/>
    <w:rsid w:val="00842EEC"/>
    <w:rsid w:val="008461EB"/>
    <w:rsid w:val="0085080C"/>
    <w:rsid w:val="008565CA"/>
    <w:rsid w:val="00860332"/>
    <w:rsid w:val="008736E5"/>
    <w:rsid w:val="00875907"/>
    <w:rsid w:val="00877CA1"/>
    <w:rsid w:val="00880ABD"/>
    <w:rsid w:val="00886EC4"/>
    <w:rsid w:val="00887E4D"/>
    <w:rsid w:val="00897417"/>
    <w:rsid w:val="008A3F54"/>
    <w:rsid w:val="008A5669"/>
    <w:rsid w:val="008A6D3D"/>
    <w:rsid w:val="008A6FF0"/>
    <w:rsid w:val="008B456E"/>
    <w:rsid w:val="008C1D8C"/>
    <w:rsid w:val="008C6AF2"/>
    <w:rsid w:val="008D2567"/>
    <w:rsid w:val="008D2982"/>
    <w:rsid w:val="008D3EBA"/>
    <w:rsid w:val="008D444F"/>
    <w:rsid w:val="008D55DA"/>
    <w:rsid w:val="008D7266"/>
    <w:rsid w:val="008E48B0"/>
    <w:rsid w:val="008E5313"/>
    <w:rsid w:val="008E737F"/>
    <w:rsid w:val="008E7D4D"/>
    <w:rsid w:val="008F2B86"/>
    <w:rsid w:val="008F4BEA"/>
    <w:rsid w:val="00900464"/>
    <w:rsid w:val="009007A3"/>
    <w:rsid w:val="00901A82"/>
    <w:rsid w:val="009047EA"/>
    <w:rsid w:val="009104E1"/>
    <w:rsid w:val="00910B3B"/>
    <w:rsid w:val="00911EB4"/>
    <w:rsid w:val="00913A31"/>
    <w:rsid w:val="00916E1C"/>
    <w:rsid w:val="009216CD"/>
    <w:rsid w:val="009267CE"/>
    <w:rsid w:val="00926BCE"/>
    <w:rsid w:val="009321F5"/>
    <w:rsid w:val="009345A3"/>
    <w:rsid w:val="00935DB1"/>
    <w:rsid w:val="009364E1"/>
    <w:rsid w:val="00936587"/>
    <w:rsid w:val="00942D14"/>
    <w:rsid w:val="00945304"/>
    <w:rsid w:val="00945997"/>
    <w:rsid w:val="00947314"/>
    <w:rsid w:val="00952758"/>
    <w:rsid w:val="00955388"/>
    <w:rsid w:val="00963683"/>
    <w:rsid w:val="00965587"/>
    <w:rsid w:val="009656E6"/>
    <w:rsid w:val="009678CC"/>
    <w:rsid w:val="00967B9D"/>
    <w:rsid w:val="00970618"/>
    <w:rsid w:val="009718F6"/>
    <w:rsid w:val="0097196E"/>
    <w:rsid w:val="00971A02"/>
    <w:rsid w:val="00972D1B"/>
    <w:rsid w:val="0097532E"/>
    <w:rsid w:val="009909C5"/>
    <w:rsid w:val="0099354B"/>
    <w:rsid w:val="0099364A"/>
    <w:rsid w:val="009A00AD"/>
    <w:rsid w:val="009A27A0"/>
    <w:rsid w:val="009A68A9"/>
    <w:rsid w:val="009A6E7C"/>
    <w:rsid w:val="009B1518"/>
    <w:rsid w:val="009B4034"/>
    <w:rsid w:val="009B7A54"/>
    <w:rsid w:val="009C378F"/>
    <w:rsid w:val="009C396E"/>
    <w:rsid w:val="009C4024"/>
    <w:rsid w:val="009C46D7"/>
    <w:rsid w:val="009C5C92"/>
    <w:rsid w:val="009C7CBB"/>
    <w:rsid w:val="009D0030"/>
    <w:rsid w:val="009D3A4C"/>
    <w:rsid w:val="009E2D20"/>
    <w:rsid w:val="009F747C"/>
    <w:rsid w:val="00A04E94"/>
    <w:rsid w:val="00A11A72"/>
    <w:rsid w:val="00A12B91"/>
    <w:rsid w:val="00A13F6D"/>
    <w:rsid w:val="00A14547"/>
    <w:rsid w:val="00A14C86"/>
    <w:rsid w:val="00A17030"/>
    <w:rsid w:val="00A20B08"/>
    <w:rsid w:val="00A20B0C"/>
    <w:rsid w:val="00A269C7"/>
    <w:rsid w:val="00A336F2"/>
    <w:rsid w:val="00A3415C"/>
    <w:rsid w:val="00A34B00"/>
    <w:rsid w:val="00A3505D"/>
    <w:rsid w:val="00A36880"/>
    <w:rsid w:val="00A40A5A"/>
    <w:rsid w:val="00A41EEB"/>
    <w:rsid w:val="00A458BD"/>
    <w:rsid w:val="00A47B8E"/>
    <w:rsid w:val="00A53F2E"/>
    <w:rsid w:val="00A55282"/>
    <w:rsid w:val="00A61F19"/>
    <w:rsid w:val="00A63FEA"/>
    <w:rsid w:val="00A64579"/>
    <w:rsid w:val="00A65459"/>
    <w:rsid w:val="00A70E2F"/>
    <w:rsid w:val="00A70F0F"/>
    <w:rsid w:val="00A7241E"/>
    <w:rsid w:val="00A726AD"/>
    <w:rsid w:val="00A72B47"/>
    <w:rsid w:val="00A74DFF"/>
    <w:rsid w:val="00A756D7"/>
    <w:rsid w:val="00A901F9"/>
    <w:rsid w:val="00A975B4"/>
    <w:rsid w:val="00A97AF4"/>
    <w:rsid w:val="00AA1AB9"/>
    <w:rsid w:val="00AA6C20"/>
    <w:rsid w:val="00AB1358"/>
    <w:rsid w:val="00AB5382"/>
    <w:rsid w:val="00AD7B9D"/>
    <w:rsid w:val="00AE088A"/>
    <w:rsid w:val="00AE1ADD"/>
    <w:rsid w:val="00AE4407"/>
    <w:rsid w:val="00AF04D4"/>
    <w:rsid w:val="00AF4B64"/>
    <w:rsid w:val="00AF4EB7"/>
    <w:rsid w:val="00AF6180"/>
    <w:rsid w:val="00AF7910"/>
    <w:rsid w:val="00B02076"/>
    <w:rsid w:val="00B02D4B"/>
    <w:rsid w:val="00B05551"/>
    <w:rsid w:val="00B1093C"/>
    <w:rsid w:val="00B14FC4"/>
    <w:rsid w:val="00B16C8F"/>
    <w:rsid w:val="00B21AC5"/>
    <w:rsid w:val="00B24F71"/>
    <w:rsid w:val="00B35047"/>
    <w:rsid w:val="00B3579A"/>
    <w:rsid w:val="00B42B3D"/>
    <w:rsid w:val="00B43FEB"/>
    <w:rsid w:val="00B47103"/>
    <w:rsid w:val="00B5154A"/>
    <w:rsid w:val="00B5606B"/>
    <w:rsid w:val="00B5664C"/>
    <w:rsid w:val="00B61E51"/>
    <w:rsid w:val="00B63FF1"/>
    <w:rsid w:val="00B71E64"/>
    <w:rsid w:val="00B74281"/>
    <w:rsid w:val="00B7503C"/>
    <w:rsid w:val="00B82038"/>
    <w:rsid w:val="00B879E1"/>
    <w:rsid w:val="00B91158"/>
    <w:rsid w:val="00B913D4"/>
    <w:rsid w:val="00B929CC"/>
    <w:rsid w:val="00BA322B"/>
    <w:rsid w:val="00BA3330"/>
    <w:rsid w:val="00BA5535"/>
    <w:rsid w:val="00BB31D6"/>
    <w:rsid w:val="00BB37E3"/>
    <w:rsid w:val="00BC4F97"/>
    <w:rsid w:val="00BD0513"/>
    <w:rsid w:val="00BD12BF"/>
    <w:rsid w:val="00BD232E"/>
    <w:rsid w:val="00BD3F8D"/>
    <w:rsid w:val="00BE334A"/>
    <w:rsid w:val="00BE3893"/>
    <w:rsid w:val="00BE6575"/>
    <w:rsid w:val="00BE65E3"/>
    <w:rsid w:val="00BF37E6"/>
    <w:rsid w:val="00BF3912"/>
    <w:rsid w:val="00BF4449"/>
    <w:rsid w:val="00C07CE0"/>
    <w:rsid w:val="00C07D3E"/>
    <w:rsid w:val="00C123D6"/>
    <w:rsid w:val="00C1789C"/>
    <w:rsid w:val="00C20327"/>
    <w:rsid w:val="00C2110D"/>
    <w:rsid w:val="00C25213"/>
    <w:rsid w:val="00C2744F"/>
    <w:rsid w:val="00C309C2"/>
    <w:rsid w:val="00C314B3"/>
    <w:rsid w:val="00C32ACA"/>
    <w:rsid w:val="00C34080"/>
    <w:rsid w:val="00C34A08"/>
    <w:rsid w:val="00C447F9"/>
    <w:rsid w:val="00C47747"/>
    <w:rsid w:val="00C60F6F"/>
    <w:rsid w:val="00C6118B"/>
    <w:rsid w:val="00C626F7"/>
    <w:rsid w:val="00C63EB2"/>
    <w:rsid w:val="00C67475"/>
    <w:rsid w:val="00C67C8E"/>
    <w:rsid w:val="00C707CA"/>
    <w:rsid w:val="00C93323"/>
    <w:rsid w:val="00C93BAB"/>
    <w:rsid w:val="00CA1F49"/>
    <w:rsid w:val="00CA6D52"/>
    <w:rsid w:val="00CB18C0"/>
    <w:rsid w:val="00CB5F29"/>
    <w:rsid w:val="00CC22AB"/>
    <w:rsid w:val="00CC3006"/>
    <w:rsid w:val="00CC4056"/>
    <w:rsid w:val="00CD5B06"/>
    <w:rsid w:val="00CD6C26"/>
    <w:rsid w:val="00CE060C"/>
    <w:rsid w:val="00CF0D17"/>
    <w:rsid w:val="00CF37A8"/>
    <w:rsid w:val="00CF4BC3"/>
    <w:rsid w:val="00CF72BA"/>
    <w:rsid w:val="00D037CA"/>
    <w:rsid w:val="00D040B4"/>
    <w:rsid w:val="00D047CC"/>
    <w:rsid w:val="00D0693C"/>
    <w:rsid w:val="00D1621D"/>
    <w:rsid w:val="00D202E5"/>
    <w:rsid w:val="00D24BF8"/>
    <w:rsid w:val="00D25363"/>
    <w:rsid w:val="00D30BB8"/>
    <w:rsid w:val="00D36089"/>
    <w:rsid w:val="00D45F94"/>
    <w:rsid w:val="00D51CCE"/>
    <w:rsid w:val="00D537DA"/>
    <w:rsid w:val="00D54483"/>
    <w:rsid w:val="00D579E8"/>
    <w:rsid w:val="00D62877"/>
    <w:rsid w:val="00D632B6"/>
    <w:rsid w:val="00D65501"/>
    <w:rsid w:val="00D66093"/>
    <w:rsid w:val="00D6722F"/>
    <w:rsid w:val="00D77FA9"/>
    <w:rsid w:val="00D83972"/>
    <w:rsid w:val="00D9646F"/>
    <w:rsid w:val="00DA3177"/>
    <w:rsid w:val="00DA3BAA"/>
    <w:rsid w:val="00DB144F"/>
    <w:rsid w:val="00DB3EAF"/>
    <w:rsid w:val="00DB5060"/>
    <w:rsid w:val="00DC7E95"/>
    <w:rsid w:val="00DD5611"/>
    <w:rsid w:val="00DE02FE"/>
    <w:rsid w:val="00DE0680"/>
    <w:rsid w:val="00DE235B"/>
    <w:rsid w:val="00DE3710"/>
    <w:rsid w:val="00DE39C1"/>
    <w:rsid w:val="00DE4626"/>
    <w:rsid w:val="00DE4B51"/>
    <w:rsid w:val="00DE5B5D"/>
    <w:rsid w:val="00E0169D"/>
    <w:rsid w:val="00E018D1"/>
    <w:rsid w:val="00E14897"/>
    <w:rsid w:val="00E15E21"/>
    <w:rsid w:val="00E1609A"/>
    <w:rsid w:val="00E2028A"/>
    <w:rsid w:val="00E20CB7"/>
    <w:rsid w:val="00E219B8"/>
    <w:rsid w:val="00E22B47"/>
    <w:rsid w:val="00E24CE6"/>
    <w:rsid w:val="00E3030A"/>
    <w:rsid w:val="00E3057C"/>
    <w:rsid w:val="00E378A1"/>
    <w:rsid w:val="00E41128"/>
    <w:rsid w:val="00E42008"/>
    <w:rsid w:val="00E44CE4"/>
    <w:rsid w:val="00E50BC0"/>
    <w:rsid w:val="00E51748"/>
    <w:rsid w:val="00E54A9A"/>
    <w:rsid w:val="00E55562"/>
    <w:rsid w:val="00E61A4C"/>
    <w:rsid w:val="00E61B4F"/>
    <w:rsid w:val="00E65EE9"/>
    <w:rsid w:val="00E66732"/>
    <w:rsid w:val="00E8002F"/>
    <w:rsid w:val="00E84FF3"/>
    <w:rsid w:val="00E87A34"/>
    <w:rsid w:val="00E918C3"/>
    <w:rsid w:val="00E92E0C"/>
    <w:rsid w:val="00E93A24"/>
    <w:rsid w:val="00E96A42"/>
    <w:rsid w:val="00E96E4E"/>
    <w:rsid w:val="00EA0FF1"/>
    <w:rsid w:val="00EA20D9"/>
    <w:rsid w:val="00EA2645"/>
    <w:rsid w:val="00EA2BFD"/>
    <w:rsid w:val="00EA5F2C"/>
    <w:rsid w:val="00EB0832"/>
    <w:rsid w:val="00EB5026"/>
    <w:rsid w:val="00EB550F"/>
    <w:rsid w:val="00EB57CD"/>
    <w:rsid w:val="00EC3820"/>
    <w:rsid w:val="00EC3A69"/>
    <w:rsid w:val="00EC425E"/>
    <w:rsid w:val="00EC4BA0"/>
    <w:rsid w:val="00EC6B93"/>
    <w:rsid w:val="00ED0DB5"/>
    <w:rsid w:val="00ED6669"/>
    <w:rsid w:val="00EE030A"/>
    <w:rsid w:val="00EE34F0"/>
    <w:rsid w:val="00EE7862"/>
    <w:rsid w:val="00EF2A37"/>
    <w:rsid w:val="00EF2CBA"/>
    <w:rsid w:val="00EF7960"/>
    <w:rsid w:val="00F03A08"/>
    <w:rsid w:val="00F04E62"/>
    <w:rsid w:val="00F05B5F"/>
    <w:rsid w:val="00F06D67"/>
    <w:rsid w:val="00F07F5C"/>
    <w:rsid w:val="00F100B7"/>
    <w:rsid w:val="00F1411E"/>
    <w:rsid w:val="00F1566D"/>
    <w:rsid w:val="00F15B4C"/>
    <w:rsid w:val="00F15C6C"/>
    <w:rsid w:val="00F22B36"/>
    <w:rsid w:val="00F232EB"/>
    <w:rsid w:val="00F239D2"/>
    <w:rsid w:val="00F25E01"/>
    <w:rsid w:val="00F340A5"/>
    <w:rsid w:val="00F36056"/>
    <w:rsid w:val="00F46E45"/>
    <w:rsid w:val="00F52A37"/>
    <w:rsid w:val="00F56ADC"/>
    <w:rsid w:val="00F57433"/>
    <w:rsid w:val="00F6251A"/>
    <w:rsid w:val="00F6578B"/>
    <w:rsid w:val="00F6592E"/>
    <w:rsid w:val="00F7155C"/>
    <w:rsid w:val="00F71F78"/>
    <w:rsid w:val="00F760E1"/>
    <w:rsid w:val="00F777FC"/>
    <w:rsid w:val="00F818AB"/>
    <w:rsid w:val="00F818AF"/>
    <w:rsid w:val="00F81F45"/>
    <w:rsid w:val="00F84F79"/>
    <w:rsid w:val="00F90CFB"/>
    <w:rsid w:val="00F92A8F"/>
    <w:rsid w:val="00F92A9D"/>
    <w:rsid w:val="00F94C2E"/>
    <w:rsid w:val="00FA0F0D"/>
    <w:rsid w:val="00FA68B4"/>
    <w:rsid w:val="00FB510A"/>
    <w:rsid w:val="00FB675E"/>
    <w:rsid w:val="00FB6885"/>
    <w:rsid w:val="00FB6F45"/>
    <w:rsid w:val="00FC1680"/>
    <w:rsid w:val="00FC4962"/>
    <w:rsid w:val="00FC4D54"/>
    <w:rsid w:val="00FC5B5A"/>
    <w:rsid w:val="00FD0E71"/>
    <w:rsid w:val="00FD32C1"/>
    <w:rsid w:val="00FD48C5"/>
    <w:rsid w:val="00FD5EE4"/>
    <w:rsid w:val="00FE12F1"/>
    <w:rsid w:val="00FE1732"/>
    <w:rsid w:val="00FE23B5"/>
    <w:rsid w:val="00FE3C07"/>
    <w:rsid w:val="00FE5ECC"/>
    <w:rsid w:val="00FF2D43"/>
    <w:rsid w:val="00FF52DC"/>
    <w:rsid w:val="00FF55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D741E37"/>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396123927">
      <w:bodyDiv w:val="1"/>
      <w:marLeft w:val="0"/>
      <w:marRight w:val="0"/>
      <w:marTop w:val="0"/>
      <w:marBottom w:val="0"/>
      <w:divBdr>
        <w:top w:val="none" w:sz="0" w:space="0" w:color="auto"/>
        <w:left w:val="none" w:sz="0" w:space="0" w:color="auto"/>
        <w:bottom w:val="none" w:sz="0" w:space="0" w:color="auto"/>
        <w:right w:val="none" w:sz="0" w:space="0" w:color="auto"/>
      </w:divBdr>
    </w:div>
    <w:div w:id="398555920">
      <w:bodyDiv w:val="1"/>
      <w:marLeft w:val="0"/>
      <w:marRight w:val="0"/>
      <w:marTop w:val="0"/>
      <w:marBottom w:val="0"/>
      <w:divBdr>
        <w:top w:val="none" w:sz="0" w:space="0" w:color="auto"/>
        <w:left w:val="none" w:sz="0" w:space="0" w:color="auto"/>
        <w:bottom w:val="none" w:sz="0" w:space="0" w:color="auto"/>
        <w:right w:val="none" w:sz="0" w:space="0" w:color="auto"/>
      </w:divBdr>
    </w:div>
    <w:div w:id="452137246">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1080180590">
      <w:bodyDiv w:val="1"/>
      <w:marLeft w:val="0"/>
      <w:marRight w:val="0"/>
      <w:marTop w:val="0"/>
      <w:marBottom w:val="0"/>
      <w:divBdr>
        <w:top w:val="none" w:sz="0" w:space="0" w:color="auto"/>
        <w:left w:val="none" w:sz="0" w:space="0" w:color="auto"/>
        <w:bottom w:val="none" w:sz="0" w:space="0" w:color="auto"/>
        <w:right w:val="none" w:sz="0" w:space="0" w:color="auto"/>
      </w:divBdr>
    </w:div>
    <w:div w:id="1222181739">
      <w:bodyDiv w:val="1"/>
      <w:marLeft w:val="0"/>
      <w:marRight w:val="0"/>
      <w:marTop w:val="0"/>
      <w:marBottom w:val="0"/>
      <w:divBdr>
        <w:top w:val="none" w:sz="0" w:space="0" w:color="auto"/>
        <w:left w:val="none" w:sz="0" w:space="0" w:color="auto"/>
        <w:bottom w:val="none" w:sz="0" w:space="0" w:color="auto"/>
        <w:right w:val="none" w:sz="0" w:space="0" w:color="auto"/>
      </w:divBdr>
    </w:div>
    <w:div w:id="1295062872">
      <w:bodyDiv w:val="1"/>
      <w:marLeft w:val="0"/>
      <w:marRight w:val="0"/>
      <w:marTop w:val="0"/>
      <w:marBottom w:val="0"/>
      <w:divBdr>
        <w:top w:val="none" w:sz="0" w:space="0" w:color="auto"/>
        <w:left w:val="none" w:sz="0" w:space="0" w:color="auto"/>
        <w:bottom w:val="none" w:sz="0" w:space="0" w:color="auto"/>
        <w:right w:val="none" w:sz="0" w:space="0" w:color="auto"/>
      </w:divBdr>
    </w:div>
    <w:div w:id="183684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hyperlink" Target="consultantplus://offline/ref=2F0B4FA8F46EFDBA8F070FF445A309D8C5988D04B1466D2CEE227000077C6850F04EC89F802CC54FK9U5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BBEED14102BC0D01A6360A9686BC83915C0DF502F76943A1CD4D218B61CF2966D005B77F463AD1CD80FA00BD2B4F6A40D1E10421218BNBdB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0153CB1431D3A64E9CFABA1CC6409287D8B8B3D3FEC72028D56E12D3DA8ADF92CF110D8FF1IB21H" TargetMode="External"/><Relationship Id="rId25" Type="http://schemas.openxmlformats.org/officeDocument/2006/relationships/image" Target="media/image7.emf"/><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consultantplus://offline/ref=0153CB1431D3A64E9CFABA1CC6409287D8B8B3D3FEC72028D56E12D3DA8ADF92CF110D8FF1IB21H" TargetMode="External"/><Relationship Id="rId20" Type="http://schemas.openxmlformats.org/officeDocument/2006/relationships/hyperlink" Target="consultantplus://offline/ref=8CB0B81E036E1112DBF0B072FAFCA029826A10FBAC8877D94348248A729FB8A4795C0DE932B74F93E60D471E302DAA711EBD044034X2OBK%2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oter" Target="footer1.xm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consultantplus://offline/ref=0153CB1431D3A64E9CFABA1CC6409287D8B4B7D4FFC72028D56E12D3DA8ADF92CF110D8FF1B93C6DI821H" TargetMode="External"/><Relationship Id="rId23" Type="http://schemas.openxmlformats.org/officeDocument/2006/relationships/header" Target="header1.xml"/><Relationship Id="rId28"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hyperlink" Target="http://internet.garant.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0153CB1431D3A64E9CFABA1CC6409287D8B9B3D3F8C52028D56E12D3DA8ADF92CF110D8DF0BEI325H" TargetMode="External"/><Relationship Id="rId22" Type="http://schemas.openxmlformats.org/officeDocument/2006/relationships/hyperlink" Target="consultantplus://offline/ref=BBEED14102BC0D01A6360A9686BC83915C0DF502F76943A1CD4D218B61CF2966D005B77F463AD2CD80FA00BD2B4F6A40D1E10421218BNBdBL" TargetMode="External"/><Relationship Id="rId27" Type="http://schemas.openxmlformats.org/officeDocument/2006/relationships/header" Target="header3.xm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433A5-689C-489E-B1E1-0DAADD4D7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16302</Words>
  <Characters>92927</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109011</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1</cp:revision>
  <cp:lastPrinted>2026-03-04T11:38:00Z</cp:lastPrinted>
  <dcterms:created xsi:type="dcterms:W3CDTF">2026-05-25T17:38:00Z</dcterms:created>
  <dcterms:modified xsi:type="dcterms:W3CDTF">2026-05-25T17:38:00Z</dcterms:modified>
</cp:coreProperties>
</file>